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549F" w:rsidRPr="000005D3" w:rsidRDefault="00106213">
      <w:pPr>
        <w:pStyle w:val="Title"/>
        <w:rPr>
          <w:rFonts w:ascii="PermianSlabSerifTypeface" w:hAnsi="PermianSlabSerifTypeface"/>
          <w:noProof/>
          <w:color w:val="auto"/>
          <w:sz w:val="36"/>
          <w:lang w:eastAsia="en-US"/>
        </w:rPr>
      </w:pPr>
      <w:bookmarkStart w:id="0" w:name="_GoBack"/>
      <w:bookmarkEnd w:id="0"/>
      <w:r w:rsidRPr="000005D3">
        <w:rPr>
          <w:rFonts w:ascii="PermianSlabSerifTypeface" w:hAnsi="PermianSlabSerifTypeface"/>
          <w:noProof/>
          <w:color w:val="auto"/>
          <w:sz w:val="36"/>
          <w:lang w:eastAsia="en-US"/>
        </w:rPr>
        <w:t>FIRE management Services</w:t>
      </w:r>
    </w:p>
    <w:p w:rsidR="001E28C6" w:rsidRPr="001E28C6" w:rsidRDefault="001E28C6" w:rsidP="001E28C6">
      <w:pPr>
        <w:rPr>
          <w:lang w:eastAsia="en-US"/>
        </w:rPr>
      </w:pPr>
      <w:r w:rsidRPr="001E28C6">
        <w:rPr>
          <w:rFonts w:ascii="PermianSlabSerifTypeface" w:hAnsi="PermianSlabSerifTypeface" w:cs="Open Sans"/>
          <w:b/>
          <w:noProof/>
          <w:color w:val="FFFFFF" w:themeColor="background1"/>
          <w:sz w:val="24"/>
          <w:szCs w:val="24"/>
          <w:lang w:eastAsia="en-US"/>
        </w:rPr>
        <mc:AlternateContent>
          <mc:Choice Requires="wps">
            <w:drawing>
              <wp:anchor distT="0" distB="0" distL="114300" distR="114300" simplePos="0" relativeHeight="251741184" behindDoc="1" locked="0" layoutInCell="1" allowOverlap="1" wp14:anchorId="3FDBB427" wp14:editId="6A9B0AB1">
                <wp:simplePos x="0" y="0"/>
                <wp:positionH relativeFrom="margin">
                  <wp:posOffset>0</wp:posOffset>
                </wp:positionH>
                <wp:positionV relativeFrom="paragraph">
                  <wp:posOffset>-635</wp:posOffset>
                </wp:positionV>
                <wp:extent cx="6934200" cy="409575"/>
                <wp:effectExtent l="0" t="0" r="0" b="9525"/>
                <wp:wrapNone/>
                <wp:docPr id="8" name="Rectangle 8"/>
                <wp:cNvGraphicFramePr/>
                <a:graphic xmlns:a="http://schemas.openxmlformats.org/drawingml/2006/main">
                  <a:graphicData uri="http://schemas.microsoft.com/office/word/2010/wordprocessingShape">
                    <wps:wsp>
                      <wps:cNvSpPr/>
                      <wps:spPr>
                        <a:xfrm>
                          <a:off x="0" y="0"/>
                          <a:ext cx="6934200" cy="409575"/>
                        </a:xfrm>
                        <a:prstGeom prst="rect">
                          <a:avLst/>
                        </a:prstGeom>
                        <a:solidFill>
                          <a:srgbClr val="5D7975"/>
                        </a:solidFill>
                        <a:ln w="12700" cap="flat" cmpd="sng" algn="ctr">
                          <a:noFill/>
                          <a:prstDash val="solid"/>
                        </a:ln>
                        <a:effectLst/>
                      </wps:spPr>
                      <wps:txbx>
                        <w:txbxContent>
                          <w:p w:rsidR="001E28C6" w:rsidRPr="00655336" w:rsidRDefault="001E28C6" w:rsidP="001E28C6">
                            <w:pPr>
                              <w:rPr>
                                <w:rFonts w:ascii="PermianSlabSerifTypeface" w:hAnsi="PermianSlabSerifTypeface"/>
                                <w:color w:val="FFFFFF" w:themeColor="background1"/>
                                <w:sz w:val="28"/>
                                <w:szCs w:val="28"/>
                              </w:rPr>
                            </w:pPr>
                            <w:r w:rsidRPr="00655336">
                              <w:rPr>
                                <w:rFonts w:ascii="PermianSlabSerifTypeface" w:hAnsi="PermianSlabSerifTypeface"/>
                                <w:color w:val="FFFFFF" w:themeColor="background1"/>
                                <w:sz w:val="28"/>
                                <w:szCs w:val="28"/>
                              </w:rPr>
                              <w:t>Law, Public Safety, Corrections, and Security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FDBB427" id="Rectangle 8" o:spid="_x0000_s1026" style="position:absolute;margin-left:0;margin-top:-.05pt;width:546pt;height:32.25pt;z-index:-2515752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" fillcolor="#5d7975" stroked="f" strokeweight="1pt">
                <v:textbox>
                  <w:txbxContent>
                    <w:p w:rsidR="001E28C6" w:rsidRPr="00655336" w:rsidRDefault="001E28C6" w:rsidP="001E28C6">
                      <w:pPr>
                        <w:rPr>
                          <w:rFonts w:ascii="PermianSlabSerifTypeface" w:hAnsi="PermianSlabSerifTypeface"/>
                          <w:color w:val="FFFFFF" w:themeColor="background1"/>
                          <w:sz w:val="28"/>
                          <w:szCs w:val="28"/>
                        </w:rPr>
                      </w:pPr>
                      <w:r w:rsidRPr="00655336">
                        <w:rPr>
                          <w:rFonts w:ascii="PermianSlabSerifTypeface" w:hAnsi="PermianSlabSerifTypeface"/>
                          <w:color w:val="FFFFFF" w:themeColor="background1"/>
                          <w:sz w:val="28"/>
                          <w:szCs w:val="28"/>
                        </w:rPr>
                        <w:t>Law, Public Safety, Corrections, and Security</w:t>
                      </w:r>
                    </w:p>
                  </w:txbxContent>
                </v:textbox>
                <w10:wrap anchorx="margin"/>
              </v:rect>
            </w:pict>
          </mc:Fallback>
        </mc:AlternateContent>
      </w:r>
    </w:p>
    <w:p w:rsidR="001E28C6" w:rsidRDefault="00B06BDD" w:rsidP="00CD09F3">
      <w:pPr>
        <w:pStyle w:val="NoSpacing"/>
        <w:rPr>
          <w:rFonts w:ascii="Calibri" w:eastAsia="Calibri" w:hAnsi="Calibri" w:cs="Times New Roman"/>
          <w:b/>
          <w:noProof/>
          <w:lang w:eastAsia="en-US"/>
        </w:rPr>
      </w:pPr>
      <w:r w:rsidRPr="00B06BDD">
        <w:rPr>
          <w:rFonts w:ascii="Calibri" w:eastAsia="Calibri" w:hAnsi="Calibri" w:cs="Times New Roman"/>
          <w:b/>
          <w:noProof/>
          <w:lang w:eastAsia="en-US"/>
        </w:rPr>
        <mc:AlternateContent>
          <mc:Choice Requires="wps">
            <w:drawing>
              <wp:anchor distT="45720" distB="45720" distL="114300" distR="114300" simplePos="0" relativeHeight="251719680" behindDoc="0" locked="0" layoutInCell="1" allowOverlap="1" wp14:anchorId="3ED25E76" wp14:editId="277E9874">
                <wp:simplePos x="0" y="0"/>
                <wp:positionH relativeFrom="margin">
                  <wp:posOffset>5495925</wp:posOffset>
                </wp:positionH>
                <wp:positionV relativeFrom="paragraph">
                  <wp:posOffset>83820</wp:posOffset>
                </wp:positionV>
                <wp:extent cx="1152525" cy="330200"/>
                <wp:effectExtent l="0" t="0" r="9525"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330200"/>
                        </a:xfrm>
                        <a:prstGeom prst="rect">
                          <a:avLst/>
                        </a:prstGeom>
                        <a:solidFill>
                          <a:srgbClr val="FFFFFF"/>
                        </a:solidFill>
                        <a:ln w="9525">
                          <a:noFill/>
                          <a:miter lim="800000"/>
                          <a:headEnd/>
                          <a:tailEnd/>
                        </a:ln>
                      </wps:spPr>
                      <wps:txbx>
                        <w:txbxContent>
                          <w:p w:rsidR="00B06BDD" w:rsidRPr="00655336" w:rsidRDefault="00B06BDD" w:rsidP="00B06BDD">
                            <w:pPr>
                              <w:jc w:val="center"/>
                              <w:rPr>
                                <w:rFonts w:ascii="Open Sans" w:hAnsi="Open Sans" w:cs="Open Sans"/>
                                <w:i/>
                                <w:sz w:val="18"/>
                                <w:szCs w:val="18"/>
                              </w:rPr>
                            </w:pPr>
                            <w:r w:rsidRPr="00655336">
                              <w:rPr>
                                <w:rFonts w:ascii="Open Sans" w:hAnsi="Open Sans" w:cs="Open Sans"/>
                                <w:i/>
                                <w:sz w:val="18"/>
                                <w:szCs w:val="18"/>
                              </w:rPr>
                              <w:t>Level Four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D25E76" id="_x0000_t202" coordsize="21600,21600" o:spt="202" path="m,l,21600r21600,l21600,xe">
                <v:stroke joinstyle="miter"/>
                <v:path gradientshapeok="t" o:connecttype="rect"/>
              </v:shapetype>
              <v:shape id="Text Box 2" o:spid="_x0000_s1027" type="#_x0000_t202" style="position:absolute;margin-left:432.75pt;margin-top:6.6pt;width:90.75pt;height:26pt;z-index:251719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" stroked="f">
                <v:textbox>
                  <w:txbxContent>
                    <w:p w:rsidR="00B06BDD" w:rsidRPr="00655336" w:rsidRDefault="00B06BDD" w:rsidP="00B06BDD">
                      <w:pPr>
                        <w:jc w:val="center"/>
                        <w:rPr>
                          <w:rFonts w:ascii="Open Sans" w:hAnsi="Open Sans" w:cs="Open Sans"/>
                          <w:i/>
                          <w:sz w:val="18"/>
                          <w:szCs w:val="18"/>
                        </w:rPr>
                      </w:pPr>
                      <w:r w:rsidRPr="00655336">
                        <w:rPr>
                          <w:rFonts w:ascii="Open Sans" w:hAnsi="Open Sans" w:cs="Open Sans"/>
                          <w:i/>
                          <w:sz w:val="18"/>
                          <w:szCs w:val="18"/>
                        </w:rPr>
                        <w:t>Level Four</w:t>
                      </w:r>
                    </w:p>
                  </w:txbxContent>
                </v:textbox>
                <w10:wrap type="square" anchorx="margin"/>
              </v:shape>
            </w:pict>
          </mc:Fallback>
        </mc:AlternateContent>
      </w:r>
      <w:r w:rsidRPr="00B06BDD">
        <w:rPr>
          <w:rFonts w:ascii="Calibri" w:eastAsia="Calibri" w:hAnsi="Calibri" w:cs="Times New Roman"/>
          <w:b/>
          <w:noProof/>
          <w:lang w:eastAsia="en-US"/>
        </w:rPr>
        <mc:AlternateContent>
          <mc:Choice Requires="wps">
            <w:drawing>
              <wp:anchor distT="45720" distB="45720" distL="114300" distR="114300" simplePos="0" relativeHeight="251717632" behindDoc="0" locked="0" layoutInCell="1" allowOverlap="1" wp14:anchorId="3EAB6DD6" wp14:editId="51A18076">
                <wp:simplePos x="0" y="0"/>
                <wp:positionH relativeFrom="margin">
                  <wp:posOffset>3676650</wp:posOffset>
                </wp:positionH>
                <wp:positionV relativeFrom="paragraph">
                  <wp:posOffset>83820</wp:posOffset>
                </wp:positionV>
                <wp:extent cx="1152525" cy="330200"/>
                <wp:effectExtent l="0" t="0" r="9525"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330200"/>
                        </a:xfrm>
                        <a:prstGeom prst="rect">
                          <a:avLst/>
                        </a:prstGeom>
                        <a:solidFill>
                          <a:srgbClr val="FFFFFF"/>
                        </a:solidFill>
                        <a:ln w="9525">
                          <a:noFill/>
                          <a:miter lim="800000"/>
                          <a:headEnd/>
                          <a:tailEnd/>
                        </a:ln>
                      </wps:spPr>
                      <wps:txbx>
                        <w:txbxContent>
                          <w:p w:rsidR="00B06BDD" w:rsidRPr="00655336" w:rsidRDefault="00B06BDD" w:rsidP="00B06BDD">
                            <w:pPr>
                              <w:jc w:val="center"/>
                              <w:rPr>
                                <w:rFonts w:ascii="Open Sans" w:hAnsi="Open Sans" w:cs="Open Sans"/>
                                <w:i/>
                                <w:sz w:val="18"/>
                                <w:szCs w:val="18"/>
                              </w:rPr>
                            </w:pPr>
                            <w:r w:rsidRPr="00655336">
                              <w:rPr>
                                <w:rFonts w:ascii="Open Sans" w:hAnsi="Open Sans" w:cs="Open Sans"/>
                                <w:i/>
                                <w:sz w:val="18"/>
                                <w:szCs w:val="18"/>
                              </w:rPr>
                              <w:t>Level Three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AB6DD6" id="_x0000_s1028" type="#_x0000_t202" style="position:absolute;margin-left:289.5pt;margin-top:6.6pt;width:90.75pt;height:26pt;z-index:251717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" stroked="f">
                <v:textbox>
                  <w:txbxContent>
                    <w:p w:rsidR="00B06BDD" w:rsidRPr="00655336" w:rsidRDefault="00B06BDD" w:rsidP="00B06BDD">
                      <w:pPr>
                        <w:jc w:val="center"/>
                        <w:rPr>
                          <w:rFonts w:ascii="Open Sans" w:hAnsi="Open Sans" w:cs="Open Sans"/>
                          <w:i/>
                          <w:sz w:val="18"/>
                          <w:szCs w:val="18"/>
                        </w:rPr>
                      </w:pPr>
                      <w:r w:rsidRPr="00655336">
                        <w:rPr>
                          <w:rFonts w:ascii="Open Sans" w:hAnsi="Open Sans" w:cs="Open Sans"/>
                          <w:i/>
                          <w:sz w:val="18"/>
                          <w:szCs w:val="18"/>
                        </w:rPr>
                        <w:t>Level Three</w:t>
                      </w:r>
                    </w:p>
                  </w:txbxContent>
                </v:textbox>
                <w10:wrap type="square" anchorx="margin"/>
              </v:shape>
            </w:pict>
          </mc:Fallback>
        </mc:AlternateContent>
      </w:r>
      <w:r w:rsidRPr="00B06BDD">
        <w:rPr>
          <w:rFonts w:ascii="Calibri" w:eastAsia="Calibri" w:hAnsi="Calibri" w:cs="Times New Roman"/>
          <w:b/>
          <w:noProof/>
          <w:lang w:eastAsia="en-US"/>
        </w:rPr>
        <mc:AlternateContent>
          <mc:Choice Requires="wps">
            <w:drawing>
              <wp:anchor distT="45720" distB="45720" distL="114300" distR="114300" simplePos="0" relativeHeight="251715584" behindDoc="0" locked="0" layoutInCell="1" allowOverlap="1" wp14:anchorId="3BCA00EA" wp14:editId="4F91E6E0">
                <wp:simplePos x="0" y="0"/>
                <wp:positionH relativeFrom="margin">
                  <wp:posOffset>95250</wp:posOffset>
                </wp:positionH>
                <wp:positionV relativeFrom="paragraph">
                  <wp:posOffset>93345</wp:posOffset>
                </wp:positionV>
                <wp:extent cx="1152525" cy="330200"/>
                <wp:effectExtent l="0" t="0" r="9525"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330200"/>
                        </a:xfrm>
                        <a:prstGeom prst="rect">
                          <a:avLst/>
                        </a:prstGeom>
                        <a:solidFill>
                          <a:srgbClr val="FFFFFF"/>
                        </a:solidFill>
                        <a:ln w="9525">
                          <a:noFill/>
                          <a:miter lim="800000"/>
                          <a:headEnd/>
                          <a:tailEnd/>
                        </a:ln>
                      </wps:spPr>
                      <wps:txbx>
                        <w:txbxContent>
                          <w:p w:rsidR="00B06BDD" w:rsidRPr="00655336" w:rsidRDefault="00B06BDD" w:rsidP="00B06BDD">
                            <w:pPr>
                              <w:jc w:val="center"/>
                              <w:rPr>
                                <w:rFonts w:ascii="Open Sans" w:hAnsi="Open Sans" w:cs="Open Sans"/>
                                <w:i/>
                                <w:sz w:val="18"/>
                                <w:szCs w:val="18"/>
                              </w:rPr>
                            </w:pPr>
                            <w:r w:rsidRPr="00655336">
                              <w:rPr>
                                <w:rFonts w:ascii="Open Sans" w:hAnsi="Open Sans" w:cs="Open Sans"/>
                                <w:i/>
                                <w:sz w:val="18"/>
                                <w:szCs w:val="18"/>
                              </w:rPr>
                              <w:t>Level One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CA00EA" id="_x0000_s1029" type="#_x0000_t202" style="position:absolute;margin-left:7.5pt;margin-top:7.35pt;width:90.75pt;height:26pt;z-index:251715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" stroked="f">
                <v:textbox>
                  <w:txbxContent>
                    <w:p w:rsidR="00B06BDD" w:rsidRPr="00655336" w:rsidRDefault="00B06BDD" w:rsidP="00B06BDD">
                      <w:pPr>
                        <w:jc w:val="center"/>
                        <w:rPr>
                          <w:rFonts w:ascii="Open Sans" w:hAnsi="Open Sans" w:cs="Open Sans"/>
                          <w:i/>
                          <w:sz w:val="18"/>
                          <w:szCs w:val="18"/>
                        </w:rPr>
                      </w:pPr>
                      <w:r w:rsidRPr="00655336">
                        <w:rPr>
                          <w:rFonts w:ascii="Open Sans" w:hAnsi="Open Sans" w:cs="Open Sans"/>
                          <w:i/>
                          <w:sz w:val="18"/>
                          <w:szCs w:val="18"/>
                        </w:rPr>
                        <w:t>Level One</w:t>
                      </w:r>
                    </w:p>
                  </w:txbxContent>
                </v:textbox>
                <w10:wrap type="square" anchorx="margin"/>
              </v:shape>
            </w:pict>
          </mc:Fallback>
        </mc:AlternateContent>
      </w:r>
      <w:r w:rsidRPr="00B06BDD">
        <w:rPr>
          <w:rFonts w:ascii="Calibri" w:eastAsia="Calibri" w:hAnsi="Calibri" w:cs="Times New Roman"/>
          <w:b/>
          <w:noProof/>
          <w:lang w:eastAsia="en-US"/>
        </w:rPr>
        <mc:AlternateContent>
          <mc:Choice Requires="wps">
            <w:drawing>
              <wp:anchor distT="45720" distB="45720" distL="114300" distR="114300" simplePos="0" relativeHeight="251713536" behindDoc="0" locked="0" layoutInCell="1" allowOverlap="1" wp14:anchorId="2B52FF5C" wp14:editId="2A1B3A0D">
                <wp:simplePos x="0" y="0"/>
                <wp:positionH relativeFrom="margin">
                  <wp:posOffset>1866900</wp:posOffset>
                </wp:positionH>
                <wp:positionV relativeFrom="paragraph">
                  <wp:posOffset>85090</wp:posOffset>
                </wp:positionV>
                <wp:extent cx="1152525" cy="330200"/>
                <wp:effectExtent l="0" t="0" r="9525"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330200"/>
                        </a:xfrm>
                        <a:prstGeom prst="rect">
                          <a:avLst/>
                        </a:prstGeom>
                        <a:solidFill>
                          <a:srgbClr val="FFFFFF"/>
                        </a:solidFill>
                        <a:ln w="9525">
                          <a:noFill/>
                          <a:miter lim="800000"/>
                          <a:headEnd/>
                          <a:tailEnd/>
                        </a:ln>
                      </wps:spPr>
                      <wps:txbx>
                        <w:txbxContent>
                          <w:p w:rsidR="00B06BDD" w:rsidRPr="00655336" w:rsidRDefault="00B06BDD" w:rsidP="00B06BDD">
                            <w:pPr>
                              <w:jc w:val="center"/>
                              <w:rPr>
                                <w:rFonts w:ascii="Open Sans" w:hAnsi="Open Sans" w:cs="Open Sans"/>
                                <w:i/>
                                <w:sz w:val="18"/>
                                <w:szCs w:val="18"/>
                              </w:rPr>
                            </w:pPr>
                            <w:r w:rsidRPr="00655336">
                              <w:rPr>
                                <w:rFonts w:ascii="Open Sans" w:hAnsi="Open Sans" w:cs="Open Sans"/>
                                <w:i/>
                                <w:sz w:val="18"/>
                                <w:szCs w:val="18"/>
                              </w:rPr>
                              <w:t>Level Two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52FF5C" id="_x0000_s1030" type="#_x0000_t202" style="position:absolute;margin-left:147pt;margin-top:6.7pt;width:90.75pt;height:26pt;z-index:251713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" stroked="f">
                <v:textbox>
                  <w:txbxContent>
                    <w:p w:rsidR="00B06BDD" w:rsidRPr="00655336" w:rsidRDefault="00B06BDD" w:rsidP="00B06BDD">
                      <w:pPr>
                        <w:jc w:val="center"/>
                        <w:rPr>
                          <w:rFonts w:ascii="Open Sans" w:hAnsi="Open Sans" w:cs="Open Sans"/>
                          <w:i/>
                          <w:sz w:val="18"/>
                          <w:szCs w:val="18"/>
                        </w:rPr>
                      </w:pPr>
                      <w:r w:rsidRPr="00655336">
                        <w:rPr>
                          <w:rFonts w:ascii="Open Sans" w:hAnsi="Open Sans" w:cs="Open Sans"/>
                          <w:i/>
                          <w:sz w:val="18"/>
                          <w:szCs w:val="18"/>
                        </w:rPr>
                        <w:t>Level Two</w:t>
                      </w:r>
                    </w:p>
                  </w:txbxContent>
                </v:textbox>
                <w10:wrap type="square" anchorx="margin"/>
              </v:shape>
            </w:pict>
          </mc:Fallback>
        </mc:AlternateContent>
      </w:r>
      <w:r>
        <w:rPr>
          <w:rFonts w:ascii="Open Sans" w:hAnsi="Open Sans" w:cs="Open Sans"/>
          <w:noProof/>
          <w:lang w:eastAsia="en-US"/>
        </w:rPr>
        <w:drawing>
          <wp:anchor distT="0" distB="0" distL="114300" distR="114300" simplePos="0" relativeHeight="251711488" behindDoc="0" locked="0" layoutInCell="1" allowOverlap="1" wp14:anchorId="718EBF17" wp14:editId="0C45C24E">
            <wp:simplePos x="0" y="0"/>
            <wp:positionH relativeFrom="margin">
              <wp:align>left</wp:align>
            </wp:positionH>
            <wp:positionV relativeFrom="paragraph">
              <wp:posOffset>456565</wp:posOffset>
            </wp:positionV>
            <wp:extent cx="6724650" cy="838200"/>
            <wp:effectExtent l="0" t="0" r="19050" b="0"/>
            <wp:wrapSquare wrapText="bothSides"/>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anchor>
        </w:drawing>
      </w:r>
    </w:p>
    <w:p w:rsidR="008F404E" w:rsidRDefault="001E28C6" w:rsidP="00CD09F3">
      <w:pPr>
        <w:pStyle w:val="NoSpacing"/>
        <w:rPr>
          <w:rFonts w:ascii="Calibri" w:eastAsia="Calibri" w:hAnsi="Calibri" w:cs="Times New Roman"/>
          <w:b/>
          <w:noProof/>
          <w:lang w:eastAsia="en-US"/>
        </w:rPr>
      </w:pPr>
      <w:r>
        <w:rPr>
          <w:noProof/>
          <w:lang w:eastAsia="en-US"/>
        </w:rPr>
        <mc:AlternateContent>
          <mc:Choice Requires="wps">
            <w:drawing>
              <wp:anchor distT="45720" distB="45720" distL="114300" distR="114300" simplePos="0" relativeHeight="251723776" behindDoc="0" locked="0" layoutInCell="1" allowOverlap="1" wp14:anchorId="5ACA6FC4" wp14:editId="232EA7D8">
                <wp:simplePos x="0" y="0"/>
                <wp:positionH relativeFrom="column">
                  <wp:posOffset>5505450</wp:posOffset>
                </wp:positionH>
                <wp:positionV relativeFrom="paragraph">
                  <wp:posOffset>1459230</wp:posOffset>
                </wp:positionV>
                <wp:extent cx="161925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1404620"/>
                        </a:xfrm>
                        <a:prstGeom prst="rect">
                          <a:avLst/>
                        </a:prstGeom>
                        <a:solidFill>
                          <a:srgbClr val="FFFFFF"/>
                        </a:solidFill>
                        <a:ln w="9525">
                          <a:noFill/>
                          <a:miter lim="800000"/>
                          <a:headEnd/>
                          <a:tailEnd/>
                        </a:ln>
                      </wps:spPr>
                      <wps:txbx>
                        <w:txbxContent>
                          <w:p w:rsidR="008A702D" w:rsidRPr="00655336" w:rsidRDefault="008A702D">
                            <w:pPr>
                              <w:rPr>
                                <w:rFonts w:ascii="Open Sans" w:hAnsi="Open Sans" w:cs="Open Sans"/>
                                <w:b/>
                                <w:sz w:val="18"/>
                                <w:szCs w:val="18"/>
                              </w:rPr>
                            </w:pPr>
                            <w:r w:rsidRPr="00655336">
                              <w:rPr>
                                <w:rFonts w:ascii="Open Sans" w:hAnsi="Open Sans" w:cs="Open Sans"/>
                                <w:b/>
                                <w:sz w:val="18"/>
                                <w:szCs w:val="18"/>
                              </w:rPr>
                              <w:t>Dual Credit/Dual Enrollment/Industry Certification options include:</w:t>
                            </w:r>
                          </w:p>
                          <w:p w:rsidR="008A702D" w:rsidRPr="00655336" w:rsidRDefault="008A702D" w:rsidP="008A702D">
                            <w:pPr>
                              <w:pStyle w:val="ListParagraph"/>
                              <w:numPr>
                                <w:ilvl w:val="0"/>
                                <w:numId w:val="7"/>
                              </w:numPr>
                              <w:rPr>
                                <w:rFonts w:ascii="Open Sans" w:hAnsi="Open Sans" w:cs="Open Sans"/>
                                <w:sz w:val="18"/>
                                <w:szCs w:val="18"/>
                              </w:rPr>
                            </w:pPr>
                            <w:r w:rsidRPr="00655336">
                              <w:rPr>
                                <w:rFonts w:ascii="Open Sans" w:hAnsi="Open Sans" w:cs="Open Sans"/>
                                <w:sz w:val="18"/>
                                <w:szCs w:val="18"/>
                              </w:rPr>
                              <w:t>Fire Science 1 &amp; 2 @Vol State</w:t>
                            </w:r>
                          </w:p>
                          <w:p w:rsidR="008A702D" w:rsidRPr="00655336" w:rsidRDefault="008A702D" w:rsidP="008A702D">
                            <w:pPr>
                              <w:pStyle w:val="ListParagraph"/>
                              <w:numPr>
                                <w:ilvl w:val="0"/>
                                <w:numId w:val="7"/>
                              </w:numPr>
                              <w:rPr>
                                <w:rFonts w:ascii="Open Sans" w:hAnsi="Open Sans" w:cs="Open Sans"/>
                                <w:sz w:val="18"/>
                                <w:szCs w:val="18"/>
                              </w:rPr>
                            </w:pPr>
                            <w:r w:rsidRPr="00655336">
                              <w:rPr>
                                <w:rFonts w:ascii="Open Sans" w:hAnsi="Open Sans" w:cs="Open Sans"/>
                                <w:sz w:val="18"/>
                                <w:szCs w:val="18"/>
                              </w:rPr>
                              <w:t>Firefighter Certification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CA6FC4" id="_x0000_s1031" type="#_x0000_t202" style="position:absolute;margin-left:433.5pt;margin-top:114.9pt;width:127.5pt;height:110.6pt;z-index:251723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" stroked="f">
                <v:textbox style="mso-fit-shape-to-text:t">
                  <w:txbxContent>
                    <w:p w:rsidR="008A702D" w:rsidRPr="00655336" w:rsidRDefault="008A702D">
                      <w:pPr>
                        <w:rPr>
                          <w:rFonts w:ascii="Open Sans" w:hAnsi="Open Sans" w:cs="Open Sans"/>
                          <w:b/>
                          <w:sz w:val="18"/>
                          <w:szCs w:val="18"/>
                        </w:rPr>
                      </w:pPr>
                      <w:r w:rsidRPr="00655336">
                        <w:rPr>
                          <w:rFonts w:ascii="Open Sans" w:hAnsi="Open Sans" w:cs="Open Sans"/>
                          <w:b/>
                          <w:sz w:val="18"/>
                          <w:szCs w:val="18"/>
                        </w:rPr>
                        <w:t>Dual Credit/Dual Enrollment/Industry Certification options include:</w:t>
                      </w:r>
                    </w:p>
                    <w:p w:rsidR="008A702D" w:rsidRPr="00655336" w:rsidRDefault="008A702D" w:rsidP="008A702D">
                      <w:pPr>
                        <w:pStyle w:val="ListParagraph"/>
                        <w:numPr>
                          <w:ilvl w:val="0"/>
                          <w:numId w:val="7"/>
                        </w:numPr>
                        <w:rPr>
                          <w:rFonts w:ascii="Open Sans" w:hAnsi="Open Sans" w:cs="Open Sans"/>
                          <w:sz w:val="18"/>
                          <w:szCs w:val="18"/>
                        </w:rPr>
                      </w:pPr>
                      <w:r w:rsidRPr="00655336">
                        <w:rPr>
                          <w:rFonts w:ascii="Open Sans" w:hAnsi="Open Sans" w:cs="Open Sans"/>
                          <w:sz w:val="18"/>
                          <w:szCs w:val="18"/>
                        </w:rPr>
                        <w:t>Fire Science 1 &amp; 2 @Vol State</w:t>
                      </w:r>
                    </w:p>
                    <w:p w:rsidR="008A702D" w:rsidRPr="00655336" w:rsidRDefault="008A702D" w:rsidP="008A702D">
                      <w:pPr>
                        <w:pStyle w:val="ListParagraph"/>
                        <w:numPr>
                          <w:ilvl w:val="0"/>
                          <w:numId w:val="7"/>
                        </w:numPr>
                        <w:rPr>
                          <w:rFonts w:ascii="Open Sans" w:hAnsi="Open Sans" w:cs="Open Sans"/>
                          <w:sz w:val="18"/>
                          <w:szCs w:val="18"/>
                        </w:rPr>
                      </w:pPr>
                      <w:r w:rsidRPr="00655336">
                        <w:rPr>
                          <w:rFonts w:ascii="Open Sans" w:hAnsi="Open Sans" w:cs="Open Sans"/>
                          <w:sz w:val="18"/>
                          <w:szCs w:val="18"/>
                        </w:rPr>
                        <w:t>Firefighter Certification</w:t>
                      </w:r>
                    </w:p>
                  </w:txbxContent>
                </v:textbox>
                <w10:wrap type="square"/>
              </v:shape>
            </w:pict>
          </mc:Fallback>
        </mc:AlternateContent>
      </w:r>
    </w:p>
    <w:p w:rsidR="0064240B" w:rsidRDefault="00266414" w:rsidP="008F404E">
      <w:r w:rsidRPr="008A702D">
        <w:rPr>
          <w:rFonts w:ascii="Open Sans" w:hAnsi="Open Sans" w:cs="Open Sans"/>
          <w:noProof/>
          <w:lang w:eastAsia="en-US"/>
        </w:rPr>
        <mc:AlternateContent>
          <mc:Choice Requires="wps">
            <w:drawing>
              <wp:anchor distT="45720" distB="45720" distL="114300" distR="114300" simplePos="0" relativeHeight="251721728" behindDoc="0" locked="0" layoutInCell="1" allowOverlap="1" wp14:anchorId="7B7B235A" wp14:editId="3E082630">
                <wp:simplePos x="0" y="0"/>
                <wp:positionH relativeFrom="margin">
                  <wp:align>left</wp:align>
                </wp:positionH>
                <wp:positionV relativeFrom="paragraph">
                  <wp:posOffset>1053465</wp:posOffset>
                </wp:positionV>
                <wp:extent cx="5343525" cy="1647825"/>
                <wp:effectExtent l="0" t="0" r="9525"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3525" cy="1648047"/>
                        </a:xfrm>
                        <a:prstGeom prst="rect">
                          <a:avLst/>
                        </a:prstGeom>
                        <a:solidFill>
                          <a:srgbClr val="FFFFFF"/>
                        </a:solidFill>
                        <a:ln w="9525">
                          <a:noFill/>
                          <a:miter lim="800000"/>
                          <a:headEnd/>
                          <a:tailEnd/>
                        </a:ln>
                      </wps:spPr>
                      <wps:txbx>
                        <w:txbxContent>
                          <w:p w:rsidR="00266414" w:rsidRDefault="008A702D" w:rsidP="008A702D">
                            <w:pPr>
                              <w:pStyle w:val="NoSpacing"/>
                              <w:rPr>
                                <w:rFonts w:ascii="Open Sans" w:hAnsi="Open Sans" w:cs="Open Sans"/>
                              </w:rPr>
                            </w:pPr>
                            <w:r w:rsidRPr="008A702D">
                              <w:rPr>
                                <w:rFonts w:ascii="Open Sans" w:hAnsi="Open Sans" w:cs="Open Sans"/>
                                <w:b/>
                              </w:rPr>
                              <w:t>Fire Management Services</w:t>
                            </w:r>
                            <w:r w:rsidRPr="008F404E">
                              <w:rPr>
                                <w:rFonts w:ascii="Open Sans" w:hAnsi="Open Sans" w:cs="Open Sans"/>
                              </w:rPr>
                              <w:t xml:space="preserve"> </w:t>
                            </w:r>
                          </w:p>
                          <w:p w:rsidR="008A702D" w:rsidRPr="00655336" w:rsidRDefault="00266414" w:rsidP="008A702D">
                            <w:pPr>
                              <w:pStyle w:val="NoSpacing"/>
                              <w:rPr>
                                <w:rFonts w:ascii="Open Sans" w:hAnsi="Open Sans" w:cs="Open Sans"/>
                                <w:sz w:val="18"/>
                                <w:szCs w:val="18"/>
                              </w:rPr>
                            </w:pPr>
                            <w:r w:rsidRPr="00655336">
                              <w:rPr>
                                <w:rFonts w:ascii="Open Sans" w:hAnsi="Open Sans" w:cs="Open Sans"/>
                                <w:sz w:val="18"/>
                                <w:szCs w:val="18"/>
                              </w:rPr>
                              <w:t xml:space="preserve">In this program of study, </w:t>
                            </w:r>
                            <w:r w:rsidR="008A702D" w:rsidRPr="00655336">
                              <w:rPr>
                                <w:rFonts w:ascii="Open Sans" w:hAnsi="Open Sans" w:cs="Open Sans"/>
                                <w:sz w:val="18"/>
                                <w:szCs w:val="18"/>
                              </w:rPr>
                              <w:t>students acquire the skills and knowledge needed to pursue the Firefighter 1 certification. Those students who complete this program of study will be prepared, after graduation, to further their instruction at a training facility. Upon completion of this course, proficient students will be able to correctly demonstrate skills associated with ventilation, water supply, fire hose</w:t>
                            </w:r>
                            <w:r w:rsidR="00565528" w:rsidRPr="00655336">
                              <w:rPr>
                                <w:rFonts w:ascii="Open Sans" w:hAnsi="Open Sans" w:cs="Open Sans"/>
                                <w:sz w:val="18"/>
                                <w:szCs w:val="18"/>
                              </w:rPr>
                              <w:t>,</w:t>
                            </w:r>
                            <w:r w:rsidR="008A702D" w:rsidRPr="00655336">
                              <w:rPr>
                                <w:rFonts w:ascii="Open Sans" w:hAnsi="Open Sans" w:cs="Open Sans"/>
                                <w:sz w:val="18"/>
                                <w:szCs w:val="18"/>
                              </w:rPr>
                              <w:t xml:space="preserve"> and fire streams in a non-live situation, and safety with hazardous materials. Standards in this course are aligned with the National Fire and Emergency Services Higher Education (FESHE) model. </w:t>
                            </w:r>
                          </w:p>
                          <w:p w:rsidR="008A702D" w:rsidRDefault="008A702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7B235A" id="_x0000_s1032" type="#_x0000_t202" style="position:absolute;margin-left:0;margin-top:82.95pt;width:420.75pt;height:129.75pt;z-index:2517217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" stroked="f">
                <v:textbox>
                  <w:txbxContent>
                    <w:p w:rsidR="00266414" w:rsidRDefault="008A702D" w:rsidP="008A702D">
                      <w:pPr>
                        <w:pStyle w:val="NoSpacing"/>
                        <w:rPr>
                          <w:rFonts w:ascii="Open Sans" w:hAnsi="Open Sans" w:cs="Open Sans"/>
                        </w:rPr>
                      </w:pPr>
                      <w:r w:rsidRPr="008A702D">
                        <w:rPr>
                          <w:rFonts w:ascii="Open Sans" w:hAnsi="Open Sans" w:cs="Open Sans"/>
                          <w:b/>
                        </w:rPr>
                        <w:t>Fire Management Services</w:t>
                      </w:r>
                      <w:r w:rsidRPr="008F404E">
                        <w:rPr>
                          <w:rFonts w:ascii="Open Sans" w:hAnsi="Open Sans" w:cs="Open Sans"/>
                        </w:rPr>
                        <w:t xml:space="preserve"> </w:t>
                      </w:r>
                    </w:p>
                    <w:p w:rsidR="008A702D" w:rsidRPr="00655336" w:rsidRDefault="00266414" w:rsidP="008A702D">
                      <w:pPr>
                        <w:pStyle w:val="NoSpacing"/>
                        <w:rPr>
                          <w:rFonts w:ascii="Open Sans" w:hAnsi="Open Sans" w:cs="Open Sans"/>
                          <w:sz w:val="18"/>
                          <w:szCs w:val="18"/>
                        </w:rPr>
                      </w:pPr>
                      <w:r w:rsidRPr="00655336">
                        <w:rPr>
                          <w:rFonts w:ascii="Open Sans" w:hAnsi="Open Sans" w:cs="Open Sans"/>
                          <w:sz w:val="18"/>
                          <w:szCs w:val="18"/>
                        </w:rPr>
                        <w:t xml:space="preserve">In this program of study, </w:t>
                      </w:r>
                      <w:r w:rsidR="008A702D" w:rsidRPr="00655336">
                        <w:rPr>
                          <w:rFonts w:ascii="Open Sans" w:hAnsi="Open Sans" w:cs="Open Sans"/>
                          <w:sz w:val="18"/>
                          <w:szCs w:val="18"/>
                        </w:rPr>
                        <w:t>students acquire the skills and knowledge needed to pursue the Firefighter 1 certification. Those students who complete this program of study will be prepared, after graduation, to further their instruction at a training facility. Upon completion of this course, proficient students will be able to correctly demonstrate skills associated with ventilation, water supply, fire hose</w:t>
                      </w:r>
                      <w:r w:rsidR="00565528" w:rsidRPr="00655336">
                        <w:rPr>
                          <w:rFonts w:ascii="Open Sans" w:hAnsi="Open Sans" w:cs="Open Sans"/>
                          <w:sz w:val="18"/>
                          <w:szCs w:val="18"/>
                        </w:rPr>
                        <w:t>,</w:t>
                      </w:r>
                      <w:r w:rsidR="008A702D" w:rsidRPr="00655336">
                        <w:rPr>
                          <w:rFonts w:ascii="Open Sans" w:hAnsi="Open Sans" w:cs="Open Sans"/>
                          <w:sz w:val="18"/>
                          <w:szCs w:val="18"/>
                        </w:rPr>
                        <w:t xml:space="preserve"> and fire streams in a non-live situation, and safety with hazardous materials. Standards in this course are aligned with the National Fire and Emergency Services Higher Education (FESHE) model. </w:t>
                      </w:r>
                    </w:p>
                    <w:p w:rsidR="008A702D" w:rsidRDefault="008A702D"/>
                  </w:txbxContent>
                </v:textbox>
                <w10:wrap type="square" anchorx="margin"/>
              </v:shape>
            </w:pict>
          </mc:Fallback>
        </mc:AlternateContent>
      </w:r>
      <w:r w:rsidR="001E28C6" w:rsidRPr="00984BEE">
        <w:rPr>
          <w:rFonts w:ascii="Open Sans" w:eastAsia="Calibri" w:hAnsi="Open Sans" w:cs="Open Sans"/>
          <w:b/>
          <w:noProof/>
          <w:sz w:val="20"/>
          <w:szCs w:val="20"/>
          <w:lang w:eastAsia="en-US"/>
        </w:rPr>
        <w:drawing>
          <wp:anchor distT="0" distB="0" distL="114300" distR="114300" simplePos="0" relativeHeight="251737088" behindDoc="0" locked="0" layoutInCell="1" allowOverlap="1" wp14:anchorId="357E4F22" wp14:editId="49AE9395">
            <wp:simplePos x="0" y="0"/>
            <wp:positionH relativeFrom="margin">
              <wp:posOffset>4867275</wp:posOffset>
            </wp:positionH>
            <wp:positionV relativeFrom="paragraph">
              <wp:posOffset>3298825</wp:posOffset>
            </wp:positionV>
            <wp:extent cx="1453243" cy="3200400"/>
            <wp:effectExtent l="0" t="0" r="13970" b="0"/>
            <wp:wrapNone/>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page">
              <wp14:pctWidth>0</wp14:pctWidth>
            </wp14:sizeRelH>
            <wp14:sizeRelV relativeFrom="page">
              <wp14:pctHeight>0</wp14:pctHeight>
            </wp14:sizeRelV>
          </wp:anchor>
        </w:drawing>
      </w:r>
      <w:r w:rsidR="006C3906">
        <w:rPr>
          <w:rFonts w:ascii="Open Sans" w:hAnsi="Open Sans" w:cs="Open Sans"/>
          <w:noProof/>
          <w:lang w:eastAsia="en-US"/>
        </w:rPr>
        <w:t xml:space="preserve">                     </w:t>
      </w:r>
      <w:r w:rsidR="008A187E">
        <w:rPr>
          <w:rFonts w:ascii="Open Sans" w:hAnsi="Open Sans" w:cs="Open Sans"/>
          <w:noProof/>
          <w:lang w:eastAsia="en-US"/>
        </w:rPr>
        <w:t xml:space="preserve">       </w:t>
      </w:r>
      <w:r w:rsidR="006C3906">
        <w:rPr>
          <w:noProof/>
          <w:lang w:eastAsia="en-US"/>
        </w:rPr>
        <w:t xml:space="preserve"> </w:t>
      </w:r>
    </w:p>
    <w:p w:rsidR="0064240B" w:rsidRDefault="00266414">
      <w:r w:rsidRPr="00984BEE">
        <w:rPr>
          <w:rFonts w:ascii="Open Sans" w:eastAsia="Calibri" w:hAnsi="Open Sans" w:cs="Open Sans"/>
          <w:b/>
          <w:noProof/>
          <w:sz w:val="20"/>
          <w:szCs w:val="20"/>
          <w:lang w:eastAsia="en-US"/>
        </w:rPr>
        <w:drawing>
          <wp:anchor distT="0" distB="0" distL="114300" distR="114300" simplePos="0" relativeHeight="251739136" behindDoc="1" locked="0" layoutInCell="1" allowOverlap="1" wp14:anchorId="1293F4BF" wp14:editId="5120FDFB">
            <wp:simplePos x="0" y="0"/>
            <wp:positionH relativeFrom="margin">
              <wp:align>left</wp:align>
            </wp:positionH>
            <wp:positionV relativeFrom="paragraph">
              <wp:posOffset>1500564</wp:posOffset>
            </wp:positionV>
            <wp:extent cx="4438650" cy="4676775"/>
            <wp:effectExtent l="19050" t="0" r="38100" b="0"/>
            <wp:wrapNone/>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14:sizeRelH relativeFrom="page">
              <wp14:pctWidth>0</wp14:pctWidth>
            </wp14:sizeRelH>
            <wp14:sizeRelV relativeFrom="page">
              <wp14:pctHeight>0</wp14:pctHeight>
            </wp14:sizeRelV>
          </wp:anchor>
        </w:drawing>
      </w:r>
    </w:p>
    <w:p w:rsidR="005C3B77" w:rsidRDefault="005C3B77"/>
    <w:p w:rsidR="005C3B77" w:rsidRDefault="005C3B77"/>
    <w:p w:rsidR="005C3B77" w:rsidRDefault="005C3B77"/>
    <w:p w:rsidR="00D82BCB" w:rsidRDefault="00D82BCB"/>
    <w:p w:rsidR="00D82BCB" w:rsidRDefault="00D82BCB"/>
    <w:p w:rsidR="00D82BCB" w:rsidRDefault="00D82BCB"/>
    <w:p w:rsidR="000F7DBF" w:rsidRDefault="000F7DBF" w:rsidP="001D43ED">
      <w:pPr>
        <w:pStyle w:val="NoSpacing"/>
        <w:spacing w:before="0"/>
        <w:jc w:val="center"/>
        <w:rPr>
          <w:sz w:val="20"/>
          <w:vertAlign w:val="superscript"/>
        </w:rPr>
      </w:pPr>
    </w:p>
    <w:p w:rsidR="001E7087" w:rsidRDefault="001E7087" w:rsidP="00B314FC">
      <w:pPr>
        <w:spacing w:before="0" w:after="360" w:line="300" w:lineRule="auto"/>
        <w:jc w:val="center"/>
        <w:rPr>
          <w:rFonts w:ascii="Open Sans" w:eastAsia="Calibri" w:hAnsi="Open Sans" w:cs="Open Sans"/>
          <w:bCs/>
          <w:sz w:val="21"/>
          <w:szCs w:val="21"/>
          <w:lang w:eastAsia="en-US"/>
        </w:rPr>
      </w:pPr>
    </w:p>
    <w:p w:rsidR="00B314FC" w:rsidRDefault="00B314FC" w:rsidP="00B314FC">
      <w:pPr>
        <w:spacing w:before="0" w:after="360" w:line="300" w:lineRule="auto"/>
        <w:jc w:val="center"/>
        <w:rPr>
          <w:rFonts w:ascii="Open Sans" w:eastAsia="Calibri" w:hAnsi="Open Sans" w:cs="Open Sans"/>
          <w:bCs/>
          <w:sz w:val="21"/>
          <w:szCs w:val="21"/>
          <w:lang w:eastAsia="en-US"/>
        </w:rPr>
      </w:pPr>
    </w:p>
    <w:p w:rsidR="000F7DBF" w:rsidRDefault="000F7DBF" w:rsidP="000F7DBF">
      <w:pPr>
        <w:pStyle w:val="NoSpacing"/>
        <w:spacing w:before="0"/>
        <w:rPr>
          <w:sz w:val="14"/>
          <w:szCs w:val="16"/>
          <w:vertAlign w:val="superscript"/>
        </w:rPr>
      </w:pPr>
    </w:p>
    <w:p w:rsidR="008A702D" w:rsidRDefault="008A702D" w:rsidP="000F7DBF">
      <w:pPr>
        <w:pStyle w:val="NoSpacing"/>
        <w:spacing w:before="0"/>
        <w:rPr>
          <w:sz w:val="14"/>
          <w:szCs w:val="16"/>
          <w:vertAlign w:val="superscript"/>
        </w:rPr>
      </w:pPr>
    </w:p>
    <w:p w:rsidR="008A702D" w:rsidRDefault="008A702D" w:rsidP="000F7DBF">
      <w:pPr>
        <w:pStyle w:val="NoSpacing"/>
        <w:spacing w:before="0"/>
        <w:rPr>
          <w:sz w:val="14"/>
          <w:szCs w:val="16"/>
          <w:vertAlign w:val="superscript"/>
        </w:rPr>
      </w:pPr>
    </w:p>
    <w:p w:rsidR="008A702D" w:rsidRDefault="008A702D" w:rsidP="000F7DBF">
      <w:pPr>
        <w:pStyle w:val="NoSpacing"/>
        <w:spacing w:before="0"/>
        <w:rPr>
          <w:sz w:val="14"/>
          <w:szCs w:val="16"/>
          <w:vertAlign w:val="superscript"/>
        </w:rPr>
      </w:pPr>
    </w:p>
    <w:p w:rsidR="008A702D" w:rsidRPr="001E7087" w:rsidRDefault="00266414" w:rsidP="008A702D">
      <w:pPr>
        <w:spacing w:before="0" w:after="360" w:line="300" w:lineRule="auto"/>
        <w:rPr>
          <w:sz w:val="16"/>
          <w:szCs w:val="16"/>
        </w:rPr>
      </w:pPr>
      <w:r w:rsidRPr="00266414">
        <w:rPr>
          <w:rFonts w:ascii="Times New Roman" w:eastAsia="SimSun" w:hAnsi="Times New Roman" w:cs="Times New Roman"/>
          <w:noProof/>
          <w:sz w:val="24"/>
          <w:szCs w:val="24"/>
          <w:lang w:eastAsia="en-US"/>
        </w:rPr>
        <w:lastRenderedPageBreak/>
        <mc:AlternateContent>
          <mc:Choice Requires="wps">
            <w:drawing>
              <wp:anchor distT="45720" distB="45720" distL="114300" distR="114300" simplePos="0" relativeHeight="251744256" behindDoc="0" locked="0" layoutInCell="1" allowOverlap="1" wp14:anchorId="7A95B003" wp14:editId="57AB62A2">
                <wp:simplePos x="0" y="0"/>
                <wp:positionH relativeFrom="margin">
                  <wp:align>left</wp:align>
                </wp:positionH>
                <wp:positionV relativeFrom="paragraph">
                  <wp:posOffset>237239</wp:posOffset>
                </wp:positionV>
                <wp:extent cx="2905760" cy="662940"/>
                <wp:effectExtent l="0" t="0" r="19050" b="20955"/>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760" cy="662940"/>
                        </a:xfrm>
                        <a:prstGeom prst="rect">
                          <a:avLst/>
                        </a:prstGeom>
                        <a:solidFill>
                          <a:srgbClr val="FFFFFF"/>
                        </a:solidFill>
                        <a:ln w="9525">
                          <a:solidFill>
                            <a:srgbClr val="000000"/>
                          </a:solidFill>
                          <a:miter lim="800000"/>
                          <a:headEnd/>
                          <a:tailEnd/>
                        </a:ln>
                      </wps:spPr>
                      <wps:txbx>
                        <w:txbxContent>
                          <w:p w:rsidR="00266414" w:rsidRDefault="00266414" w:rsidP="00266414">
                            <w:pPr>
                              <w:rPr>
                                <w:rFonts w:ascii="Open Sans" w:hAnsi="Open Sans" w:cs="Open Sans"/>
                                <w:sz w:val="18"/>
                                <w:szCs w:val="18"/>
                              </w:rPr>
                            </w:pPr>
                            <w:r w:rsidRPr="00655336">
                              <w:rPr>
                                <w:rFonts w:ascii="Open Sans" w:hAnsi="Open Sans" w:cs="Open Sans"/>
                                <w:sz w:val="18"/>
                                <w:szCs w:val="18"/>
                              </w:rPr>
                              <w:t>This is not an exhaustive list of all of the opportunities available in Tennessee.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A95B003" id="_x0000_s1033" type="#_x0000_t202" style="position:absolute;margin-left:0;margin-top:18.7pt;width:228.8pt;height:52.2pt;z-index:251744256;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">
                <v:textbox style="mso-fit-shape-to-text:t">
                  <w:txbxContent>
                    <w:p w:rsidR="00266414" w:rsidRDefault="00266414" w:rsidP="00266414">
                      <w:pPr>
                        <w:rPr>
                          <w:rFonts w:ascii="Open Sans" w:hAnsi="Open Sans" w:cs="Open Sans"/>
                          <w:sz w:val="18"/>
                          <w:szCs w:val="18"/>
                        </w:rPr>
                      </w:pPr>
                      <w:r w:rsidRPr="00655336">
                        <w:rPr>
                          <w:rFonts w:ascii="Open Sans" w:hAnsi="Open Sans" w:cs="Open Sans"/>
                          <w:sz w:val="18"/>
                          <w:szCs w:val="18"/>
                        </w:rPr>
                        <w:t>This is not an exhaustive list of all of the opportunities available in Tennessee.</w:t>
                      </w:r>
                    </w:p>
                  </w:txbxContent>
                </v:textbox>
                <w10:wrap type="square" anchorx="margin"/>
              </v:shape>
            </w:pict>
          </mc:Fallback>
        </mc:AlternateContent>
      </w:r>
    </w:p>
    <w:p w:rsidR="00A16E1E" w:rsidRPr="00A16E1E" w:rsidRDefault="00266414" w:rsidP="00A16E1E">
      <w:r w:rsidRPr="00661F24">
        <w:rPr>
          <w:rFonts w:ascii="Open Sans" w:hAnsi="Open Sans" w:cs="Open Sans"/>
          <w:b/>
          <w:noProof/>
          <w:sz w:val="18"/>
          <w:lang w:eastAsia="en-US"/>
        </w:rPr>
        <mc:AlternateContent>
          <mc:Choice Requires="wps">
            <w:drawing>
              <wp:anchor distT="45720" distB="45720" distL="114300" distR="114300" simplePos="0" relativeHeight="251728896" behindDoc="0" locked="0" layoutInCell="1" allowOverlap="1" wp14:anchorId="7E753689" wp14:editId="71BA0F0B">
                <wp:simplePos x="0" y="0"/>
                <wp:positionH relativeFrom="page">
                  <wp:posOffset>3976577</wp:posOffset>
                </wp:positionH>
                <wp:positionV relativeFrom="paragraph">
                  <wp:posOffset>138224</wp:posOffset>
                </wp:positionV>
                <wp:extent cx="3362325" cy="2009554"/>
                <wp:effectExtent l="0" t="0" r="9525" b="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2009554"/>
                        </a:xfrm>
                        <a:prstGeom prst="rect">
                          <a:avLst/>
                        </a:prstGeom>
                        <a:solidFill>
                          <a:srgbClr val="FFFFFF"/>
                        </a:solidFill>
                        <a:ln w="9525">
                          <a:noFill/>
                          <a:miter lim="800000"/>
                          <a:headEnd/>
                          <a:tailEnd/>
                        </a:ln>
                      </wps:spPr>
                      <wps:txbx>
                        <w:txbxContent>
                          <w:p w:rsidR="00121A8F" w:rsidRPr="00655336" w:rsidRDefault="0040311A" w:rsidP="00121A8F">
                            <w:pPr>
                              <w:jc w:val="center"/>
                              <w:rPr>
                                <w:rFonts w:ascii="Open Sans" w:hAnsi="Open Sans" w:cs="Open Sans"/>
                                <w:b/>
                                <w:sz w:val="18"/>
                                <w:szCs w:val="18"/>
                              </w:rPr>
                            </w:pPr>
                            <w:r w:rsidRPr="00655336">
                              <w:rPr>
                                <w:rFonts w:ascii="Open Sans" w:hAnsi="Open Sans" w:cs="Open Sans"/>
                                <w:b/>
                                <w:noProof/>
                                <w:sz w:val="18"/>
                                <w:szCs w:val="18"/>
                                <w:lang w:eastAsia="en-US"/>
                              </w:rPr>
                              <w:t>Fire Fighting</w:t>
                            </w:r>
                            <w:r w:rsidR="00121A8F" w:rsidRPr="00655336">
                              <w:rPr>
                                <w:rFonts w:ascii="Open Sans" w:hAnsi="Open Sans" w:cs="Open Sans"/>
                                <w:b/>
                                <w:sz w:val="18"/>
                                <w:szCs w:val="18"/>
                              </w:rPr>
                              <w:t xml:space="preserve"> Related Occupations with Positive Growth In Tennessee (2014-202</w:t>
                            </w:r>
                            <w:r w:rsidR="00091EB7" w:rsidRPr="00655336">
                              <w:rPr>
                                <w:rFonts w:ascii="Open Sans" w:hAnsi="Open Sans" w:cs="Open Sans"/>
                                <w:b/>
                                <w:sz w:val="18"/>
                                <w:szCs w:val="18"/>
                              </w:rPr>
                              <w:t>4</w:t>
                            </w:r>
                            <w:r w:rsidR="00121A8F" w:rsidRPr="00655336">
                              <w:rPr>
                                <w:rFonts w:ascii="Open Sans" w:hAnsi="Open Sans" w:cs="Open Sans"/>
                                <w:b/>
                                <w:sz w:val="18"/>
                                <w:szCs w:val="18"/>
                              </w:rPr>
                              <w:t>)</w:t>
                            </w:r>
                          </w:p>
                          <w:tbl>
                            <w:tblPr>
                              <w:tblStyle w:val="GridTable5Dark-Accent5"/>
                              <w:tblW w:w="0" w:type="auto"/>
                              <w:tblLook w:val="04A0" w:firstRow="1" w:lastRow="0" w:firstColumn="1" w:lastColumn="0" w:noHBand="0" w:noVBand="1"/>
                            </w:tblPr>
                            <w:tblGrid>
                              <w:gridCol w:w="1698"/>
                              <w:gridCol w:w="1631"/>
                              <w:gridCol w:w="1654"/>
                            </w:tblGrid>
                            <w:tr w:rsidR="00121A8F" w:rsidRPr="00503E14" w:rsidTr="00D947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6" w:type="dxa"/>
                                  <w:shd w:val="clear" w:color="auto" w:fill="5EC8F8"/>
                                </w:tcPr>
                                <w:p w:rsidR="00121A8F" w:rsidRPr="00655336" w:rsidRDefault="00121A8F">
                                  <w:pPr>
                                    <w:rPr>
                                      <w:rFonts w:ascii="Open Sans" w:hAnsi="Open Sans" w:cs="Open Sans"/>
                                      <w:sz w:val="18"/>
                                      <w:szCs w:val="18"/>
                                    </w:rPr>
                                  </w:pPr>
                                  <w:r w:rsidRPr="00655336">
                                    <w:rPr>
                                      <w:rFonts w:ascii="Open Sans" w:hAnsi="Open Sans" w:cs="Open Sans"/>
                                      <w:sz w:val="18"/>
                                      <w:szCs w:val="18"/>
                                    </w:rPr>
                                    <w:t>Occupations</w:t>
                                  </w:r>
                                </w:p>
                              </w:tc>
                              <w:tc>
                                <w:tcPr>
                                  <w:tcW w:w="1766" w:type="dxa"/>
                                  <w:shd w:val="clear" w:color="auto" w:fill="5EC8F8"/>
                                </w:tcPr>
                                <w:p w:rsidR="00121A8F" w:rsidRPr="00655336" w:rsidRDefault="00121A8F">
                                  <w:pPr>
                                    <w:cnfStyle w:val="100000000000" w:firstRow="1" w:lastRow="0" w:firstColumn="0" w:lastColumn="0" w:oddVBand="0" w:evenVBand="0" w:oddHBand="0" w:evenHBand="0" w:firstRowFirstColumn="0" w:firstRowLastColumn="0" w:lastRowFirstColumn="0" w:lastRowLastColumn="0"/>
                                    <w:rPr>
                                      <w:rFonts w:ascii="Open Sans" w:hAnsi="Open Sans" w:cs="Open Sans"/>
                                      <w:sz w:val="18"/>
                                      <w:szCs w:val="18"/>
                                    </w:rPr>
                                  </w:pPr>
                                  <w:r w:rsidRPr="00655336">
                                    <w:rPr>
                                      <w:rFonts w:ascii="Open Sans" w:hAnsi="Open Sans" w:cs="Open Sans"/>
                                      <w:sz w:val="18"/>
                                      <w:szCs w:val="18"/>
                                    </w:rPr>
                                    <w:t>Total Percent Change</w:t>
                                  </w:r>
                                </w:p>
                              </w:tc>
                              <w:tc>
                                <w:tcPr>
                                  <w:tcW w:w="1766" w:type="dxa"/>
                                  <w:shd w:val="clear" w:color="auto" w:fill="5EC8F8"/>
                                </w:tcPr>
                                <w:p w:rsidR="00121A8F" w:rsidRPr="00655336" w:rsidRDefault="00121A8F">
                                  <w:pPr>
                                    <w:cnfStyle w:val="100000000000" w:firstRow="1" w:lastRow="0" w:firstColumn="0" w:lastColumn="0" w:oddVBand="0" w:evenVBand="0" w:oddHBand="0" w:evenHBand="0" w:firstRowFirstColumn="0" w:firstRowLastColumn="0" w:lastRowFirstColumn="0" w:lastRowLastColumn="0"/>
                                    <w:rPr>
                                      <w:rFonts w:ascii="Open Sans" w:hAnsi="Open Sans" w:cs="Open Sans"/>
                                      <w:sz w:val="18"/>
                                      <w:szCs w:val="18"/>
                                    </w:rPr>
                                  </w:pPr>
                                  <w:r w:rsidRPr="00655336">
                                    <w:rPr>
                                      <w:rFonts w:ascii="Open Sans" w:hAnsi="Open Sans" w:cs="Open Sans"/>
                                      <w:sz w:val="18"/>
                                      <w:szCs w:val="18"/>
                                    </w:rPr>
                                    <w:t>Total Annual Av. Openings</w:t>
                                  </w:r>
                                </w:p>
                              </w:tc>
                            </w:tr>
                            <w:tr w:rsidR="00121A8F" w:rsidRPr="00503E14" w:rsidTr="00D947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6" w:type="dxa"/>
                                </w:tcPr>
                                <w:p w:rsidR="00121A8F" w:rsidRPr="00655336" w:rsidRDefault="00E813AA">
                                  <w:pPr>
                                    <w:rPr>
                                      <w:rFonts w:ascii="Open Sans" w:hAnsi="Open Sans" w:cs="Open Sans"/>
                                      <w:sz w:val="18"/>
                                      <w:szCs w:val="18"/>
                                    </w:rPr>
                                  </w:pPr>
                                  <w:r w:rsidRPr="00655336">
                                    <w:rPr>
                                      <w:rFonts w:ascii="Open Sans" w:hAnsi="Open Sans" w:cs="Open Sans"/>
                                      <w:sz w:val="18"/>
                                      <w:szCs w:val="18"/>
                                    </w:rPr>
                                    <w:t>Fire F</w:t>
                                  </w:r>
                                  <w:r w:rsidR="00121A8F" w:rsidRPr="00655336">
                                    <w:rPr>
                                      <w:rFonts w:ascii="Open Sans" w:hAnsi="Open Sans" w:cs="Open Sans"/>
                                      <w:sz w:val="18"/>
                                      <w:szCs w:val="18"/>
                                    </w:rPr>
                                    <w:t>ighter</w:t>
                                  </w:r>
                                </w:p>
                              </w:tc>
                              <w:tc>
                                <w:tcPr>
                                  <w:tcW w:w="1766" w:type="dxa"/>
                                </w:tcPr>
                                <w:p w:rsidR="00121A8F" w:rsidRPr="00655336" w:rsidRDefault="00091EB7">
                                  <w:pP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655336">
                                    <w:rPr>
                                      <w:rFonts w:ascii="Open Sans" w:hAnsi="Open Sans" w:cs="Open Sans"/>
                                      <w:sz w:val="18"/>
                                      <w:szCs w:val="18"/>
                                    </w:rPr>
                                    <w:t>11.5</w:t>
                                  </w:r>
                                  <w:r w:rsidR="00121A8F" w:rsidRPr="00655336">
                                    <w:rPr>
                                      <w:rFonts w:ascii="Open Sans" w:hAnsi="Open Sans" w:cs="Open Sans"/>
                                      <w:sz w:val="18"/>
                                      <w:szCs w:val="18"/>
                                    </w:rPr>
                                    <w:t>%</w:t>
                                  </w:r>
                                </w:p>
                              </w:tc>
                              <w:tc>
                                <w:tcPr>
                                  <w:tcW w:w="1766" w:type="dxa"/>
                                </w:tcPr>
                                <w:p w:rsidR="00121A8F" w:rsidRPr="00655336" w:rsidRDefault="00503E14">
                                  <w:pP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655336">
                                    <w:rPr>
                                      <w:rFonts w:ascii="Open Sans" w:hAnsi="Open Sans" w:cs="Open Sans"/>
                                      <w:sz w:val="18"/>
                                      <w:szCs w:val="18"/>
                                    </w:rPr>
                                    <w:t>190</w:t>
                                  </w:r>
                                </w:p>
                              </w:tc>
                            </w:tr>
                            <w:tr w:rsidR="00121A8F" w:rsidRPr="00266414" w:rsidTr="00D94774">
                              <w:tc>
                                <w:tcPr>
                                  <w:cnfStyle w:val="001000000000" w:firstRow="0" w:lastRow="0" w:firstColumn="1" w:lastColumn="0" w:oddVBand="0" w:evenVBand="0" w:oddHBand="0" w:evenHBand="0" w:firstRowFirstColumn="0" w:firstRowLastColumn="0" w:lastRowFirstColumn="0" w:lastRowLastColumn="0"/>
                                  <w:tcW w:w="1766" w:type="dxa"/>
                                </w:tcPr>
                                <w:p w:rsidR="00121A8F" w:rsidRPr="00655336" w:rsidRDefault="00091EB7">
                                  <w:pPr>
                                    <w:rPr>
                                      <w:rFonts w:ascii="Open Sans" w:hAnsi="Open Sans" w:cs="Open Sans"/>
                                      <w:sz w:val="18"/>
                                      <w:szCs w:val="18"/>
                                    </w:rPr>
                                  </w:pPr>
                                  <w:r w:rsidRPr="00655336">
                                    <w:rPr>
                                      <w:rFonts w:ascii="Open Sans" w:hAnsi="Open Sans" w:cs="Open Sans"/>
                                      <w:sz w:val="18"/>
                                      <w:szCs w:val="18"/>
                                    </w:rPr>
                                    <w:t>Forest Fire Inspector</w:t>
                                  </w:r>
                                </w:p>
                              </w:tc>
                              <w:tc>
                                <w:tcPr>
                                  <w:tcW w:w="1766" w:type="dxa"/>
                                </w:tcPr>
                                <w:p w:rsidR="00121A8F" w:rsidRPr="00655336" w:rsidRDefault="00091EB7">
                                  <w:pP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655336">
                                    <w:rPr>
                                      <w:rFonts w:ascii="Open Sans" w:hAnsi="Open Sans" w:cs="Open Sans"/>
                                      <w:sz w:val="18"/>
                                      <w:szCs w:val="18"/>
                                    </w:rPr>
                                    <w:t>11.9</w:t>
                                  </w:r>
                                  <w:r w:rsidR="00E813AA" w:rsidRPr="00655336">
                                    <w:rPr>
                                      <w:rFonts w:ascii="Open Sans" w:hAnsi="Open Sans" w:cs="Open Sans"/>
                                      <w:sz w:val="18"/>
                                      <w:szCs w:val="18"/>
                                    </w:rPr>
                                    <w:t>%</w:t>
                                  </w:r>
                                </w:p>
                              </w:tc>
                              <w:tc>
                                <w:tcPr>
                                  <w:tcW w:w="1766" w:type="dxa"/>
                                </w:tcPr>
                                <w:p w:rsidR="00121A8F" w:rsidRPr="00655336" w:rsidRDefault="00503E14" w:rsidP="00E813AA">
                                  <w:pP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503E14">
                                    <w:rPr>
                                      <w:rFonts w:ascii="Open Sans" w:hAnsi="Open Sans" w:cs="Open Sans"/>
                                      <w:sz w:val="18"/>
                                      <w:szCs w:val="18"/>
                                    </w:rPr>
                                    <w:t>10</w:t>
                                  </w:r>
                                </w:p>
                              </w:tc>
                            </w:tr>
                          </w:tbl>
                          <w:p w:rsidR="00121A8F" w:rsidRDefault="00121A8F" w:rsidP="00121A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753689" id="_x0000_t202" coordsize="21600,21600" o:spt="202" path="m,l,21600r21600,l21600,xe">
                <v:stroke joinstyle="miter"/>
                <v:path gradientshapeok="t" o:connecttype="rect"/>
              </v:shapetype>
              <v:shape id="_x0000_s1034" type="#_x0000_t202" style="position:absolute;margin-left:313.1pt;margin-top:10.9pt;width:264.75pt;height:158.25pt;z-index:2517288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" stroked="f">
                <v:textbox>
                  <w:txbxContent>
                    <w:p w:rsidR="00121A8F" w:rsidRPr="00655336" w:rsidRDefault="0040311A" w:rsidP="00121A8F">
                      <w:pPr>
                        <w:jc w:val="center"/>
                        <w:rPr>
                          <w:rFonts w:ascii="Open Sans" w:hAnsi="Open Sans" w:cs="Open Sans"/>
                          <w:b/>
                          <w:sz w:val="18"/>
                          <w:szCs w:val="18"/>
                        </w:rPr>
                      </w:pPr>
                      <w:r w:rsidRPr="00655336">
                        <w:rPr>
                          <w:rFonts w:ascii="Open Sans" w:hAnsi="Open Sans" w:cs="Open Sans"/>
                          <w:b/>
                          <w:noProof/>
                          <w:sz w:val="18"/>
                          <w:szCs w:val="18"/>
                          <w:lang w:eastAsia="en-US"/>
                        </w:rPr>
                        <w:t>Fire Fighting</w:t>
                      </w:r>
                      <w:r w:rsidR="00121A8F" w:rsidRPr="00655336">
                        <w:rPr>
                          <w:rFonts w:ascii="Open Sans" w:hAnsi="Open Sans" w:cs="Open Sans"/>
                          <w:b/>
                          <w:sz w:val="18"/>
                          <w:szCs w:val="18"/>
                        </w:rPr>
                        <w:t xml:space="preserve"> Related Occupations with Positive Growth In Tennessee (2014-202</w:t>
                      </w:r>
                      <w:r w:rsidR="00091EB7" w:rsidRPr="00655336">
                        <w:rPr>
                          <w:rFonts w:ascii="Open Sans" w:hAnsi="Open Sans" w:cs="Open Sans"/>
                          <w:b/>
                          <w:sz w:val="18"/>
                          <w:szCs w:val="18"/>
                        </w:rPr>
                        <w:t>4</w:t>
                      </w:r>
                      <w:r w:rsidR="00121A8F" w:rsidRPr="00655336">
                        <w:rPr>
                          <w:rFonts w:ascii="Open Sans" w:hAnsi="Open Sans" w:cs="Open Sans"/>
                          <w:b/>
                          <w:sz w:val="18"/>
                          <w:szCs w:val="18"/>
                        </w:rPr>
                        <w:t>)</w:t>
                      </w:r>
                    </w:p>
                    <w:tbl>
                      <w:tblPr>
                        <w:tblStyle w:val="GridTable5Dark-Accent5"/>
                        <w:tblW w:w="0" w:type="auto"/>
                        <w:tblLook w:val="04A0" w:firstRow="1" w:lastRow="0" w:firstColumn="1" w:lastColumn="0" w:noHBand="0" w:noVBand="1"/>
                      </w:tblPr>
                      <w:tblGrid>
                        <w:gridCol w:w="1698"/>
                        <w:gridCol w:w="1631"/>
                        <w:gridCol w:w="1654"/>
                      </w:tblGrid>
                      <w:tr w:rsidR="00121A8F" w:rsidRPr="00503E14" w:rsidTr="00D947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6" w:type="dxa"/>
                            <w:shd w:val="clear" w:color="auto" w:fill="5EC8F8"/>
                          </w:tcPr>
                          <w:p w:rsidR="00121A8F" w:rsidRPr="00655336" w:rsidRDefault="00121A8F">
                            <w:pPr>
                              <w:rPr>
                                <w:rFonts w:ascii="Open Sans" w:hAnsi="Open Sans" w:cs="Open Sans"/>
                                <w:sz w:val="18"/>
                                <w:szCs w:val="18"/>
                              </w:rPr>
                            </w:pPr>
                            <w:r w:rsidRPr="00655336">
                              <w:rPr>
                                <w:rFonts w:ascii="Open Sans" w:hAnsi="Open Sans" w:cs="Open Sans"/>
                                <w:sz w:val="18"/>
                                <w:szCs w:val="18"/>
                              </w:rPr>
                              <w:t>Occupations</w:t>
                            </w:r>
                          </w:p>
                        </w:tc>
                        <w:tc>
                          <w:tcPr>
                            <w:tcW w:w="1766" w:type="dxa"/>
                            <w:shd w:val="clear" w:color="auto" w:fill="5EC8F8"/>
                          </w:tcPr>
                          <w:p w:rsidR="00121A8F" w:rsidRPr="00655336" w:rsidRDefault="00121A8F">
                            <w:pPr>
                              <w:cnfStyle w:val="100000000000" w:firstRow="1" w:lastRow="0" w:firstColumn="0" w:lastColumn="0" w:oddVBand="0" w:evenVBand="0" w:oddHBand="0" w:evenHBand="0" w:firstRowFirstColumn="0" w:firstRowLastColumn="0" w:lastRowFirstColumn="0" w:lastRowLastColumn="0"/>
                              <w:rPr>
                                <w:rFonts w:ascii="Open Sans" w:hAnsi="Open Sans" w:cs="Open Sans"/>
                                <w:sz w:val="18"/>
                                <w:szCs w:val="18"/>
                              </w:rPr>
                            </w:pPr>
                            <w:r w:rsidRPr="00655336">
                              <w:rPr>
                                <w:rFonts w:ascii="Open Sans" w:hAnsi="Open Sans" w:cs="Open Sans"/>
                                <w:sz w:val="18"/>
                                <w:szCs w:val="18"/>
                              </w:rPr>
                              <w:t>Total Percent Change</w:t>
                            </w:r>
                          </w:p>
                        </w:tc>
                        <w:tc>
                          <w:tcPr>
                            <w:tcW w:w="1766" w:type="dxa"/>
                            <w:shd w:val="clear" w:color="auto" w:fill="5EC8F8"/>
                          </w:tcPr>
                          <w:p w:rsidR="00121A8F" w:rsidRPr="00655336" w:rsidRDefault="00121A8F">
                            <w:pPr>
                              <w:cnfStyle w:val="100000000000" w:firstRow="1" w:lastRow="0" w:firstColumn="0" w:lastColumn="0" w:oddVBand="0" w:evenVBand="0" w:oddHBand="0" w:evenHBand="0" w:firstRowFirstColumn="0" w:firstRowLastColumn="0" w:lastRowFirstColumn="0" w:lastRowLastColumn="0"/>
                              <w:rPr>
                                <w:rFonts w:ascii="Open Sans" w:hAnsi="Open Sans" w:cs="Open Sans"/>
                                <w:sz w:val="18"/>
                                <w:szCs w:val="18"/>
                              </w:rPr>
                            </w:pPr>
                            <w:r w:rsidRPr="00655336">
                              <w:rPr>
                                <w:rFonts w:ascii="Open Sans" w:hAnsi="Open Sans" w:cs="Open Sans"/>
                                <w:sz w:val="18"/>
                                <w:szCs w:val="18"/>
                              </w:rPr>
                              <w:t>Total Annual Av. Openings</w:t>
                            </w:r>
                          </w:p>
                        </w:tc>
                      </w:tr>
                      <w:tr w:rsidR="00121A8F" w:rsidRPr="00503E14" w:rsidTr="00D947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6" w:type="dxa"/>
                          </w:tcPr>
                          <w:p w:rsidR="00121A8F" w:rsidRPr="00655336" w:rsidRDefault="00E813AA">
                            <w:pPr>
                              <w:rPr>
                                <w:rFonts w:ascii="Open Sans" w:hAnsi="Open Sans" w:cs="Open Sans"/>
                                <w:sz w:val="18"/>
                                <w:szCs w:val="18"/>
                              </w:rPr>
                            </w:pPr>
                            <w:r w:rsidRPr="00655336">
                              <w:rPr>
                                <w:rFonts w:ascii="Open Sans" w:hAnsi="Open Sans" w:cs="Open Sans"/>
                                <w:sz w:val="18"/>
                                <w:szCs w:val="18"/>
                              </w:rPr>
                              <w:t>Fire F</w:t>
                            </w:r>
                            <w:r w:rsidR="00121A8F" w:rsidRPr="00655336">
                              <w:rPr>
                                <w:rFonts w:ascii="Open Sans" w:hAnsi="Open Sans" w:cs="Open Sans"/>
                                <w:sz w:val="18"/>
                                <w:szCs w:val="18"/>
                              </w:rPr>
                              <w:t>ighter</w:t>
                            </w:r>
                          </w:p>
                        </w:tc>
                        <w:tc>
                          <w:tcPr>
                            <w:tcW w:w="1766" w:type="dxa"/>
                          </w:tcPr>
                          <w:p w:rsidR="00121A8F" w:rsidRPr="00655336" w:rsidRDefault="00091EB7">
                            <w:pP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655336">
                              <w:rPr>
                                <w:rFonts w:ascii="Open Sans" w:hAnsi="Open Sans" w:cs="Open Sans"/>
                                <w:sz w:val="18"/>
                                <w:szCs w:val="18"/>
                              </w:rPr>
                              <w:t>11.5</w:t>
                            </w:r>
                            <w:r w:rsidR="00121A8F" w:rsidRPr="00655336">
                              <w:rPr>
                                <w:rFonts w:ascii="Open Sans" w:hAnsi="Open Sans" w:cs="Open Sans"/>
                                <w:sz w:val="18"/>
                                <w:szCs w:val="18"/>
                              </w:rPr>
                              <w:t>%</w:t>
                            </w:r>
                          </w:p>
                        </w:tc>
                        <w:tc>
                          <w:tcPr>
                            <w:tcW w:w="1766" w:type="dxa"/>
                          </w:tcPr>
                          <w:p w:rsidR="00121A8F" w:rsidRPr="00655336" w:rsidRDefault="00503E14">
                            <w:pP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655336">
                              <w:rPr>
                                <w:rFonts w:ascii="Open Sans" w:hAnsi="Open Sans" w:cs="Open Sans"/>
                                <w:sz w:val="18"/>
                                <w:szCs w:val="18"/>
                              </w:rPr>
                              <w:t>190</w:t>
                            </w:r>
                          </w:p>
                        </w:tc>
                      </w:tr>
                      <w:tr w:rsidR="00121A8F" w:rsidRPr="00266414" w:rsidTr="00D94774">
                        <w:tc>
                          <w:tcPr>
                            <w:cnfStyle w:val="001000000000" w:firstRow="0" w:lastRow="0" w:firstColumn="1" w:lastColumn="0" w:oddVBand="0" w:evenVBand="0" w:oddHBand="0" w:evenHBand="0" w:firstRowFirstColumn="0" w:firstRowLastColumn="0" w:lastRowFirstColumn="0" w:lastRowLastColumn="0"/>
                            <w:tcW w:w="1766" w:type="dxa"/>
                          </w:tcPr>
                          <w:p w:rsidR="00121A8F" w:rsidRPr="00655336" w:rsidRDefault="00091EB7">
                            <w:pPr>
                              <w:rPr>
                                <w:rFonts w:ascii="Open Sans" w:hAnsi="Open Sans" w:cs="Open Sans"/>
                                <w:sz w:val="18"/>
                                <w:szCs w:val="18"/>
                              </w:rPr>
                            </w:pPr>
                            <w:r w:rsidRPr="00655336">
                              <w:rPr>
                                <w:rFonts w:ascii="Open Sans" w:hAnsi="Open Sans" w:cs="Open Sans"/>
                                <w:sz w:val="18"/>
                                <w:szCs w:val="18"/>
                              </w:rPr>
                              <w:t>Forest Fire Inspector</w:t>
                            </w:r>
                          </w:p>
                        </w:tc>
                        <w:tc>
                          <w:tcPr>
                            <w:tcW w:w="1766" w:type="dxa"/>
                          </w:tcPr>
                          <w:p w:rsidR="00121A8F" w:rsidRPr="00655336" w:rsidRDefault="00091EB7">
                            <w:pP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655336">
                              <w:rPr>
                                <w:rFonts w:ascii="Open Sans" w:hAnsi="Open Sans" w:cs="Open Sans"/>
                                <w:sz w:val="18"/>
                                <w:szCs w:val="18"/>
                              </w:rPr>
                              <w:t>11.9</w:t>
                            </w:r>
                            <w:r w:rsidR="00E813AA" w:rsidRPr="00655336">
                              <w:rPr>
                                <w:rFonts w:ascii="Open Sans" w:hAnsi="Open Sans" w:cs="Open Sans"/>
                                <w:sz w:val="18"/>
                                <w:szCs w:val="18"/>
                              </w:rPr>
                              <w:t>%</w:t>
                            </w:r>
                          </w:p>
                        </w:tc>
                        <w:tc>
                          <w:tcPr>
                            <w:tcW w:w="1766" w:type="dxa"/>
                          </w:tcPr>
                          <w:p w:rsidR="00121A8F" w:rsidRPr="00655336" w:rsidRDefault="00503E14" w:rsidP="00E813AA">
                            <w:pP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503E14">
                              <w:rPr>
                                <w:rFonts w:ascii="Open Sans" w:hAnsi="Open Sans" w:cs="Open Sans"/>
                                <w:sz w:val="18"/>
                                <w:szCs w:val="18"/>
                              </w:rPr>
                              <w:t>10</w:t>
                            </w:r>
                          </w:p>
                        </w:tc>
                      </w:tr>
                    </w:tbl>
                    <w:p w:rsidR="00121A8F" w:rsidRDefault="00121A8F" w:rsidP="00121A8F"/>
                  </w:txbxContent>
                </v:textbox>
                <w10:wrap anchorx="page"/>
              </v:shape>
            </w:pict>
          </mc:Fallback>
        </mc:AlternateContent>
      </w:r>
      <w:r w:rsidR="00267E58">
        <w:rPr>
          <w:noProof/>
          <w:lang w:eastAsia="en-US"/>
        </w:rPr>
        <mc:AlternateContent>
          <mc:Choice Requires="wps">
            <w:drawing>
              <wp:anchor distT="45720" distB="45720" distL="114300" distR="114300" simplePos="0" relativeHeight="251726848" behindDoc="0" locked="0" layoutInCell="1" allowOverlap="1" wp14:anchorId="7764370E" wp14:editId="5AA10826">
                <wp:simplePos x="0" y="0"/>
                <wp:positionH relativeFrom="column">
                  <wp:posOffset>190500</wp:posOffset>
                </wp:positionH>
                <wp:positionV relativeFrom="paragraph">
                  <wp:posOffset>9525</wp:posOffset>
                </wp:positionV>
                <wp:extent cx="2940684" cy="2910839"/>
                <wp:effectExtent l="0" t="0" r="0" b="444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0684" cy="2910839"/>
                        </a:xfrm>
                        <a:prstGeom prst="rect">
                          <a:avLst/>
                        </a:prstGeom>
                        <a:solidFill>
                          <a:srgbClr val="FFFFFF"/>
                        </a:solidFill>
                        <a:ln w="9525">
                          <a:noFill/>
                          <a:miter lim="800000"/>
                          <a:headEnd/>
                          <a:tailEnd/>
                        </a:ln>
                      </wps:spPr>
                      <wps:txbx>
                        <w:txbxContent>
                          <w:p w:rsidR="00121A8F" w:rsidRPr="00655336" w:rsidRDefault="00121A8F" w:rsidP="00121A8F">
                            <w:pPr>
                              <w:rPr>
                                <w:rFonts w:ascii="Open Sans" w:hAnsi="Open Sans" w:cs="Open Sans"/>
                                <w:b/>
                                <w:sz w:val="18"/>
                                <w:szCs w:val="18"/>
                              </w:rPr>
                            </w:pPr>
                            <w:r w:rsidRPr="00655336">
                              <w:rPr>
                                <w:rFonts w:ascii="Open Sans" w:hAnsi="Open Sans" w:cs="Open Sans"/>
                                <w:b/>
                                <w:sz w:val="18"/>
                                <w:szCs w:val="18"/>
                              </w:rPr>
                              <w:t>Career Opportunities</w:t>
                            </w:r>
                          </w:p>
                          <w:p w:rsidR="00121A8F" w:rsidRPr="00655336" w:rsidRDefault="00121A8F" w:rsidP="00121A8F">
                            <w:pPr>
                              <w:rPr>
                                <w:rFonts w:ascii="Open Sans" w:hAnsi="Open Sans" w:cs="Open Sans"/>
                                <w:sz w:val="18"/>
                                <w:szCs w:val="18"/>
                              </w:rPr>
                            </w:pPr>
                            <w:r w:rsidRPr="00655336">
                              <w:rPr>
                                <w:rFonts w:ascii="Open Sans" w:hAnsi="Open Sans" w:cs="Open Sans"/>
                                <w:sz w:val="18"/>
                                <w:szCs w:val="18"/>
                              </w:rPr>
                              <w:t>With 5,840 firefighters projected to be employed in Tennessee by 202</w:t>
                            </w:r>
                            <w:r w:rsidR="00091EB7" w:rsidRPr="00655336">
                              <w:rPr>
                                <w:rFonts w:ascii="Open Sans" w:hAnsi="Open Sans" w:cs="Open Sans"/>
                                <w:sz w:val="18"/>
                                <w:szCs w:val="18"/>
                              </w:rPr>
                              <w:t>4</w:t>
                            </w:r>
                            <w:r w:rsidRPr="00655336">
                              <w:rPr>
                                <w:rFonts w:ascii="Open Sans" w:hAnsi="Open Sans" w:cs="Open Sans"/>
                                <w:sz w:val="18"/>
                                <w:szCs w:val="18"/>
                              </w:rPr>
                              <w:t xml:space="preserve">, and a total employment change of 450, </w:t>
                            </w:r>
                            <w:r w:rsidRPr="00655336">
                              <w:rPr>
                                <w:rFonts w:ascii="Open Sans" w:hAnsi="Open Sans" w:cs="Open Sans"/>
                                <w:i/>
                                <w:sz w:val="18"/>
                                <w:szCs w:val="18"/>
                              </w:rPr>
                              <w:t>jobs4tn.gov</w:t>
                            </w:r>
                            <w:r w:rsidRPr="00655336">
                              <w:rPr>
                                <w:rFonts w:ascii="Open Sans" w:hAnsi="Open Sans" w:cs="Open Sans"/>
                                <w:sz w:val="18"/>
                                <w:szCs w:val="18"/>
                              </w:rPr>
                              <w:t xml:space="preserve"> lists firefighti</w:t>
                            </w:r>
                            <w:r w:rsidR="00091EB7" w:rsidRPr="00655336">
                              <w:rPr>
                                <w:rFonts w:ascii="Open Sans" w:hAnsi="Open Sans" w:cs="Open Sans"/>
                                <w:sz w:val="18"/>
                                <w:szCs w:val="18"/>
                              </w:rPr>
                              <w:t xml:space="preserve">ng as having a bright future. </w:t>
                            </w:r>
                            <w:r w:rsidRPr="00655336">
                              <w:rPr>
                                <w:rFonts w:ascii="Open Sans" w:hAnsi="Open Sans" w:cs="Open Sans"/>
                                <w:sz w:val="18"/>
                                <w:szCs w:val="18"/>
                              </w:rPr>
                              <w:t xml:space="preserve">Jobs were distributed across the state in 2014 with the highest concentrations in the metropolitan areas.  With current supply and demand being such that the total supply of fire science workers is 35 and </w:t>
                            </w:r>
                            <w:r w:rsidR="0040311A" w:rsidRPr="00655336">
                              <w:rPr>
                                <w:rFonts w:ascii="Open Sans" w:hAnsi="Open Sans" w:cs="Open Sans"/>
                                <w:sz w:val="18"/>
                                <w:szCs w:val="18"/>
                              </w:rPr>
                              <w:t>demand</w:t>
                            </w:r>
                            <w:r w:rsidRPr="00655336">
                              <w:rPr>
                                <w:rFonts w:ascii="Open Sans" w:hAnsi="Open Sans" w:cs="Open Sans"/>
                                <w:sz w:val="18"/>
                                <w:szCs w:val="18"/>
                              </w:rPr>
                              <w:t xml:space="preserve"> is 274, the employment outlook is very good.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64370E" id="_x0000_s1035" type="#_x0000_t202" style="position:absolute;margin-left:15pt;margin-top:.75pt;width:231.55pt;height:229.2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" stroked="f">
                <v:textbox>
                  <w:txbxContent>
                    <w:p w:rsidR="00121A8F" w:rsidRPr="00655336" w:rsidRDefault="00121A8F" w:rsidP="00121A8F">
                      <w:pPr>
                        <w:rPr>
                          <w:rFonts w:ascii="Open Sans" w:hAnsi="Open Sans" w:cs="Open Sans"/>
                          <w:b/>
                          <w:sz w:val="18"/>
                          <w:szCs w:val="18"/>
                        </w:rPr>
                      </w:pPr>
                      <w:r w:rsidRPr="00655336">
                        <w:rPr>
                          <w:rFonts w:ascii="Open Sans" w:hAnsi="Open Sans" w:cs="Open Sans"/>
                          <w:b/>
                          <w:sz w:val="18"/>
                          <w:szCs w:val="18"/>
                        </w:rPr>
                        <w:t>Career Opportunities</w:t>
                      </w:r>
                    </w:p>
                    <w:p w:rsidR="00121A8F" w:rsidRPr="00655336" w:rsidRDefault="00121A8F" w:rsidP="00121A8F">
                      <w:pPr>
                        <w:rPr>
                          <w:rFonts w:ascii="Open Sans" w:hAnsi="Open Sans" w:cs="Open Sans"/>
                          <w:sz w:val="18"/>
                          <w:szCs w:val="18"/>
                        </w:rPr>
                      </w:pPr>
                      <w:r w:rsidRPr="00655336">
                        <w:rPr>
                          <w:rFonts w:ascii="Open Sans" w:hAnsi="Open Sans" w:cs="Open Sans"/>
                          <w:sz w:val="18"/>
                          <w:szCs w:val="18"/>
                        </w:rPr>
                        <w:t>With 5,840 firefighters projected to be employed in Tennessee by 202</w:t>
                      </w:r>
                      <w:r w:rsidR="00091EB7" w:rsidRPr="00655336">
                        <w:rPr>
                          <w:rFonts w:ascii="Open Sans" w:hAnsi="Open Sans" w:cs="Open Sans"/>
                          <w:sz w:val="18"/>
                          <w:szCs w:val="18"/>
                        </w:rPr>
                        <w:t>4</w:t>
                      </w:r>
                      <w:r w:rsidRPr="00655336">
                        <w:rPr>
                          <w:rFonts w:ascii="Open Sans" w:hAnsi="Open Sans" w:cs="Open Sans"/>
                          <w:sz w:val="18"/>
                          <w:szCs w:val="18"/>
                        </w:rPr>
                        <w:t xml:space="preserve">, and a total employment change of 450, </w:t>
                      </w:r>
                      <w:r w:rsidRPr="00655336">
                        <w:rPr>
                          <w:rFonts w:ascii="Open Sans" w:hAnsi="Open Sans" w:cs="Open Sans"/>
                          <w:i/>
                          <w:sz w:val="18"/>
                          <w:szCs w:val="18"/>
                        </w:rPr>
                        <w:t>jobs4tn.gov</w:t>
                      </w:r>
                      <w:r w:rsidRPr="00655336">
                        <w:rPr>
                          <w:rFonts w:ascii="Open Sans" w:hAnsi="Open Sans" w:cs="Open Sans"/>
                          <w:sz w:val="18"/>
                          <w:szCs w:val="18"/>
                        </w:rPr>
                        <w:t xml:space="preserve"> lists firefighti</w:t>
                      </w:r>
                      <w:r w:rsidR="00091EB7" w:rsidRPr="00655336">
                        <w:rPr>
                          <w:rFonts w:ascii="Open Sans" w:hAnsi="Open Sans" w:cs="Open Sans"/>
                          <w:sz w:val="18"/>
                          <w:szCs w:val="18"/>
                        </w:rPr>
                        <w:t xml:space="preserve">ng as having a bright future. </w:t>
                      </w:r>
                      <w:r w:rsidRPr="00655336">
                        <w:rPr>
                          <w:rFonts w:ascii="Open Sans" w:hAnsi="Open Sans" w:cs="Open Sans"/>
                          <w:sz w:val="18"/>
                          <w:szCs w:val="18"/>
                        </w:rPr>
                        <w:t xml:space="preserve">Jobs were distributed across the state in 2014 with the highest concentrations in the metropolitan areas.  With current supply and demand being such that the total supply of fire science workers is 35 and </w:t>
                      </w:r>
                      <w:r w:rsidR="0040311A" w:rsidRPr="00655336">
                        <w:rPr>
                          <w:rFonts w:ascii="Open Sans" w:hAnsi="Open Sans" w:cs="Open Sans"/>
                          <w:sz w:val="18"/>
                          <w:szCs w:val="18"/>
                        </w:rPr>
                        <w:t>demand</w:t>
                      </w:r>
                      <w:r w:rsidRPr="00655336">
                        <w:rPr>
                          <w:rFonts w:ascii="Open Sans" w:hAnsi="Open Sans" w:cs="Open Sans"/>
                          <w:sz w:val="18"/>
                          <w:szCs w:val="18"/>
                        </w:rPr>
                        <w:t xml:space="preserve"> is 274, the employment outlook is very good.  </w:t>
                      </w:r>
                    </w:p>
                  </w:txbxContent>
                </v:textbox>
                <w10:wrap type="square"/>
              </v:shape>
            </w:pict>
          </mc:Fallback>
        </mc:AlternateContent>
      </w:r>
    </w:p>
    <w:p w:rsidR="001D43ED" w:rsidRDefault="001D43ED" w:rsidP="001D43ED"/>
    <w:p w:rsidR="00B314FC" w:rsidRDefault="00B314FC" w:rsidP="001D43ED"/>
    <w:p w:rsidR="001E7087" w:rsidRDefault="001E7087" w:rsidP="001E7087">
      <w:pPr>
        <w:rPr>
          <w:rFonts w:ascii="Open Sans" w:hAnsi="Open Sans" w:cs="Open Sans"/>
        </w:rPr>
      </w:pPr>
    </w:p>
    <w:p w:rsidR="008A702D" w:rsidRDefault="008A702D" w:rsidP="001E7087">
      <w:pPr>
        <w:rPr>
          <w:rFonts w:ascii="Open Sans" w:hAnsi="Open Sans" w:cs="Open Sans"/>
        </w:rPr>
      </w:pPr>
    </w:p>
    <w:p w:rsidR="008A702D" w:rsidRDefault="008A702D" w:rsidP="001E7087">
      <w:pPr>
        <w:rPr>
          <w:rFonts w:ascii="Open Sans" w:hAnsi="Open Sans" w:cs="Open Sans"/>
        </w:rPr>
      </w:pPr>
    </w:p>
    <w:p w:rsidR="008A702D" w:rsidRDefault="00E44FA0" w:rsidP="001E7087">
      <w:pPr>
        <w:rPr>
          <w:rFonts w:ascii="Open Sans" w:hAnsi="Open Sans" w:cs="Open Sans"/>
        </w:rPr>
      </w:pPr>
      <w:r w:rsidRPr="00E813AA">
        <w:rPr>
          <w:rFonts w:ascii="Open Sans" w:hAnsi="Open Sans" w:cs="Open Sans"/>
          <w:noProof/>
          <w:lang w:eastAsia="en-US"/>
        </w:rPr>
        <mc:AlternateContent>
          <mc:Choice Requires="wps">
            <w:drawing>
              <wp:anchor distT="45720" distB="45720" distL="114300" distR="114300" simplePos="0" relativeHeight="251732992" behindDoc="0" locked="0" layoutInCell="1" allowOverlap="1" wp14:anchorId="55171355" wp14:editId="714D92C5">
                <wp:simplePos x="0" y="0"/>
                <wp:positionH relativeFrom="margin">
                  <wp:align>left</wp:align>
                </wp:positionH>
                <wp:positionV relativeFrom="paragraph">
                  <wp:posOffset>396949</wp:posOffset>
                </wp:positionV>
                <wp:extent cx="3505200" cy="2143125"/>
                <wp:effectExtent l="0" t="0" r="19050" b="2857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2143125"/>
                        </a:xfrm>
                        <a:prstGeom prst="rect">
                          <a:avLst/>
                        </a:prstGeom>
                        <a:solidFill>
                          <a:srgbClr val="FFFFFF"/>
                        </a:solidFill>
                        <a:ln w="9525">
                          <a:solidFill>
                            <a:srgbClr val="000000"/>
                          </a:solidFill>
                          <a:miter lim="800000"/>
                          <a:headEnd/>
                          <a:tailEnd/>
                        </a:ln>
                      </wps:spPr>
                      <wps:txbx>
                        <w:txbxContent>
                          <w:p w:rsidR="0040311A" w:rsidRPr="00267E58" w:rsidRDefault="00267E58">
                            <w:pPr>
                              <w:rPr>
                                <w:rFonts w:ascii="Open Sans" w:hAnsi="Open Sans" w:cs="Open Sans"/>
                                <w:b/>
                                <w:sz w:val="18"/>
                                <w:szCs w:val="18"/>
                              </w:rPr>
                            </w:pPr>
                            <w:r>
                              <w:rPr>
                                <w:rFonts w:ascii="Open Sans" w:hAnsi="Open Sans" w:cs="Open Sans"/>
                                <w:b/>
                                <w:sz w:val="18"/>
                                <w:szCs w:val="18"/>
                              </w:rPr>
                              <w:t>2024 Projected E</w:t>
                            </w:r>
                            <w:r w:rsidR="00091EB7" w:rsidRPr="00267E58">
                              <w:rPr>
                                <w:rFonts w:ascii="Open Sans" w:hAnsi="Open Sans" w:cs="Open Sans"/>
                                <w:b/>
                                <w:sz w:val="18"/>
                                <w:szCs w:val="18"/>
                              </w:rPr>
                              <w:t>mployment for Firefighters</w:t>
                            </w:r>
                          </w:p>
                          <w:p w:rsidR="00E813AA" w:rsidRDefault="00091EB7">
                            <w:r>
                              <w:rPr>
                                <w:noProof/>
                                <w:lang w:eastAsia="en-US"/>
                              </w:rPr>
                              <w:drawing>
                                <wp:inline distT="0" distB="0" distL="0" distR="0" wp14:anchorId="0B8091C4" wp14:editId="5E64CF7D">
                                  <wp:extent cx="3313430" cy="851367"/>
                                  <wp:effectExtent l="0" t="0" r="127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313430" cy="851367"/>
                                          </a:xfrm>
                                          <a:prstGeom prst="rect">
                                            <a:avLst/>
                                          </a:prstGeom>
                                        </pic:spPr>
                                      </pic:pic>
                                    </a:graphicData>
                                  </a:graphic>
                                </wp:inline>
                              </w:drawing>
                            </w:r>
                          </w:p>
                          <w:p w:rsidR="00E813AA" w:rsidRDefault="00091EB7">
                            <w:r>
                              <w:rPr>
                                <w:noProof/>
                                <w:lang w:eastAsia="en-US"/>
                              </w:rPr>
                              <w:drawing>
                                <wp:inline distT="0" distB="0" distL="0" distR="0" wp14:anchorId="5FF25659" wp14:editId="6EE780D3">
                                  <wp:extent cx="3309200" cy="393405"/>
                                  <wp:effectExtent l="0" t="0" r="5715"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381713" cy="40202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171355" id="_x0000_s1036" type="#_x0000_t202" style="position:absolute;margin-left:0;margin-top:31.25pt;width:276pt;height:168.75pt;z-index:2517329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">
                <v:textbox>
                  <w:txbxContent>
                    <w:p w:rsidR="0040311A" w:rsidRPr="00267E58" w:rsidRDefault="00267E58">
                      <w:pPr>
                        <w:rPr>
                          <w:rFonts w:ascii="Open Sans" w:hAnsi="Open Sans" w:cs="Open Sans"/>
                          <w:b/>
                          <w:sz w:val="18"/>
                          <w:szCs w:val="18"/>
                        </w:rPr>
                      </w:pPr>
                      <w:r>
                        <w:rPr>
                          <w:rFonts w:ascii="Open Sans" w:hAnsi="Open Sans" w:cs="Open Sans"/>
                          <w:b/>
                          <w:sz w:val="18"/>
                          <w:szCs w:val="18"/>
                        </w:rPr>
                        <w:t>2024 Projected E</w:t>
                      </w:r>
                      <w:r w:rsidR="00091EB7" w:rsidRPr="00267E58">
                        <w:rPr>
                          <w:rFonts w:ascii="Open Sans" w:hAnsi="Open Sans" w:cs="Open Sans"/>
                          <w:b/>
                          <w:sz w:val="18"/>
                          <w:szCs w:val="18"/>
                        </w:rPr>
                        <w:t>mployment for Firefighters</w:t>
                      </w:r>
                    </w:p>
                    <w:p w:rsidR="00E813AA" w:rsidRDefault="00091EB7">
                      <w:r>
                        <w:rPr>
                          <w:noProof/>
                          <w:lang w:eastAsia="en-US"/>
                        </w:rPr>
                        <w:drawing>
                          <wp:inline distT="0" distB="0" distL="0" distR="0" wp14:anchorId="0B8091C4" wp14:editId="5E64CF7D">
                            <wp:extent cx="3313430" cy="851367"/>
                            <wp:effectExtent l="0" t="0" r="127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313430" cy="851367"/>
                                    </a:xfrm>
                                    <a:prstGeom prst="rect">
                                      <a:avLst/>
                                    </a:prstGeom>
                                  </pic:spPr>
                                </pic:pic>
                              </a:graphicData>
                            </a:graphic>
                          </wp:inline>
                        </w:drawing>
                      </w:r>
                    </w:p>
                    <w:p w:rsidR="00E813AA" w:rsidRDefault="00091EB7">
                      <w:r>
                        <w:rPr>
                          <w:noProof/>
                          <w:lang w:eastAsia="en-US"/>
                        </w:rPr>
                        <w:drawing>
                          <wp:inline distT="0" distB="0" distL="0" distR="0" wp14:anchorId="5FF25659" wp14:editId="6EE780D3">
                            <wp:extent cx="3309200" cy="393405"/>
                            <wp:effectExtent l="0" t="0" r="5715"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381713" cy="402025"/>
                                    </a:xfrm>
                                    <a:prstGeom prst="rect">
                                      <a:avLst/>
                                    </a:prstGeom>
                                  </pic:spPr>
                                </pic:pic>
                              </a:graphicData>
                            </a:graphic>
                          </wp:inline>
                        </w:drawing>
                      </w:r>
                    </w:p>
                  </w:txbxContent>
                </v:textbox>
                <w10:wrap type="square" anchorx="margin"/>
              </v:shape>
            </w:pict>
          </mc:Fallback>
        </mc:AlternateContent>
      </w:r>
      <w:r w:rsidR="00266414" w:rsidRPr="007C6C3D">
        <w:rPr>
          <w:noProof/>
          <w:lang w:eastAsia="en-US"/>
        </w:rPr>
        <mc:AlternateContent>
          <mc:Choice Requires="wps">
            <w:drawing>
              <wp:anchor distT="0" distB="0" distL="114300" distR="114300" simplePos="0" relativeHeight="251702272" behindDoc="1" locked="0" layoutInCell="1" allowOverlap="1" wp14:anchorId="19A4978E" wp14:editId="5A56E904">
                <wp:simplePos x="0" y="0"/>
                <wp:positionH relativeFrom="margin">
                  <wp:align>right</wp:align>
                </wp:positionH>
                <wp:positionV relativeFrom="margin">
                  <wp:posOffset>2190306</wp:posOffset>
                </wp:positionV>
                <wp:extent cx="3152775" cy="5092995"/>
                <wp:effectExtent l="0" t="0" r="9525" b="0"/>
                <wp:wrapNone/>
                <wp:docPr id="6" name="Text Box 6"/>
                <wp:cNvGraphicFramePr/>
                <a:graphic xmlns:a="http://schemas.openxmlformats.org/drawingml/2006/main">
                  <a:graphicData uri="http://schemas.microsoft.com/office/word/2010/wordprocessingShape">
                    <wps:wsp>
                      <wps:cNvSpPr txBox="1"/>
                      <wps:spPr>
                        <a:xfrm>
                          <a:off x="0" y="0"/>
                          <a:ext cx="3152775" cy="5092995"/>
                        </a:xfrm>
                        <a:prstGeom prst="rect">
                          <a:avLst/>
                        </a:prstGeom>
                        <a:solidFill>
                          <a:srgbClr val="7F7F7F">
                            <a:alpha val="17000"/>
                          </a:srgbClr>
                        </a:solidFill>
                        <a:ln w="57150">
                          <a:noFill/>
                        </a:ln>
                        <a:effectLst/>
                      </wps:spPr>
                      <wps:txbx>
                        <w:txbxContent>
                          <w:p w:rsidR="00266414" w:rsidRDefault="007C6C3D" w:rsidP="007C6C3D">
                            <w:pPr>
                              <w:spacing w:line="270" w:lineRule="atLeast"/>
                              <w:rPr>
                                <w:rStyle w:val="Heading3Char"/>
                                <w:rFonts w:ascii="Helvetica" w:hAnsi="Helvetica" w:cs="Helvetica"/>
                                <w:color w:val="655007"/>
                                <w:sz w:val="20"/>
                                <w:szCs w:val="20"/>
                              </w:rPr>
                            </w:pPr>
                            <w:r>
                              <w:rPr>
                                <w:noProof/>
                                <w:lang w:eastAsia="en-US"/>
                              </w:rPr>
                              <w:drawing>
                                <wp:inline distT="0" distB="0" distL="0" distR="0" wp14:anchorId="7B08861F" wp14:editId="110E5DE2">
                                  <wp:extent cx="705772" cy="372140"/>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killsUSALogo.svg[1].png"/>
                                          <pic:cNvPicPr/>
                                        </pic:nvPicPr>
                                        <pic:blipFill>
                                          <a:blip r:embed="rId30">
                                            <a:extLst>
                                              <a:ext uri="{28A0092B-C50C-407E-A947-70E740481C1C}">
                                                <a14:useLocalDpi xmlns:a14="http://schemas.microsoft.com/office/drawing/2010/main" val="0"/>
                                              </a:ext>
                                            </a:extLst>
                                          </a:blip>
                                          <a:stretch>
                                            <a:fillRect/>
                                          </a:stretch>
                                        </pic:blipFill>
                                        <pic:spPr>
                                          <a:xfrm>
                                            <a:off x="0" y="0"/>
                                            <a:ext cx="744206" cy="392405"/>
                                          </a:xfrm>
                                          <a:prstGeom prst="rect">
                                            <a:avLst/>
                                          </a:prstGeom>
                                        </pic:spPr>
                                      </pic:pic>
                                    </a:graphicData>
                                  </a:graphic>
                                </wp:inline>
                              </w:drawing>
                            </w:r>
                            <w:r w:rsidRPr="000041B5">
                              <w:rPr>
                                <w:rStyle w:val="Heading3Char"/>
                                <w:rFonts w:ascii="Helvetica" w:hAnsi="Helvetica" w:cs="Helvetica"/>
                                <w:color w:val="655007"/>
                                <w:sz w:val="20"/>
                                <w:szCs w:val="20"/>
                              </w:rPr>
                              <w:t xml:space="preserve"> </w:t>
                            </w:r>
                          </w:p>
                          <w:p w:rsidR="007C6C3D" w:rsidRPr="00655336" w:rsidRDefault="007C6C3D" w:rsidP="007C6C3D">
                            <w:pPr>
                              <w:spacing w:line="270" w:lineRule="atLeast"/>
                              <w:rPr>
                                <w:rStyle w:val="Hyperlink"/>
                                <w:rFonts w:ascii="Open Sans" w:hAnsi="Open Sans" w:cs="Open Sans"/>
                                <w:color w:val="auto"/>
                                <w:sz w:val="18"/>
                                <w:szCs w:val="18"/>
                              </w:rPr>
                            </w:pPr>
                            <w:r w:rsidRPr="00655336">
                              <w:rPr>
                                <w:rFonts w:ascii="Open Sans" w:hAnsi="Open Sans" w:cs="Open Sans"/>
                                <w:sz w:val="18"/>
                                <w:szCs w:val="18"/>
                              </w:rPr>
                              <w:t>Students in this program of study will be eligible to join SkillsUSA.  In addition to school events, students will be able to compete at the regional, state, and national level.  SkillsUSA improves the quality of America’s skilled workforce through a structured program of citizenship, leadership, employability, technical</w:t>
                            </w:r>
                            <w:r w:rsidR="00565528" w:rsidRPr="00655336">
                              <w:rPr>
                                <w:rFonts w:ascii="Open Sans" w:hAnsi="Open Sans" w:cs="Open Sans"/>
                                <w:sz w:val="18"/>
                                <w:szCs w:val="18"/>
                              </w:rPr>
                              <w:t>,</w:t>
                            </w:r>
                            <w:r w:rsidRPr="00655336">
                              <w:rPr>
                                <w:rFonts w:ascii="Open Sans" w:hAnsi="Open Sans" w:cs="Open Sans"/>
                                <w:sz w:val="18"/>
                                <w:szCs w:val="18"/>
                              </w:rPr>
                              <w:t xml:space="preserve"> and professional skills training. SkillsUSA enhances the lives and careers of students, instructors</w:t>
                            </w:r>
                            <w:r w:rsidR="00565528" w:rsidRPr="00655336">
                              <w:rPr>
                                <w:rFonts w:ascii="Open Sans" w:hAnsi="Open Sans" w:cs="Open Sans"/>
                                <w:sz w:val="18"/>
                                <w:szCs w:val="18"/>
                              </w:rPr>
                              <w:t>,</w:t>
                            </w:r>
                            <w:r w:rsidRPr="00655336">
                              <w:rPr>
                                <w:rFonts w:ascii="Open Sans" w:hAnsi="Open Sans" w:cs="Open Sans"/>
                                <w:sz w:val="18"/>
                                <w:szCs w:val="18"/>
                              </w:rPr>
                              <w:t xml:space="preserve"> and industry representatives as they strive to be champions at work. See your manufacturing teacher to learn more about SkillsUSA or visit </w:t>
                            </w:r>
                            <w:hyperlink r:id="rId31" w:history="1">
                              <w:r w:rsidRPr="00655336">
                                <w:rPr>
                                  <w:rStyle w:val="Hyperlink"/>
                                  <w:rFonts w:ascii="Open Sans" w:hAnsi="Open Sans" w:cs="Open Sans"/>
                                  <w:color w:val="auto"/>
                                  <w:sz w:val="18"/>
                                  <w:szCs w:val="18"/>
                                </w:rPr>
                                <w:t>http://www.skillsusa.org</w:t>
                              </w:r>
                            </w:hyperlink>
                          </w:p>
                          <w:p w:rsidR="00F65DD0" w:rsidRPr="00655336" w:rsidRDefault="00F65DD0" w:rsidP="007C6C3D">
                            <w:pPr>
                              <w:spacing w:line="270" w:lineRule="atLeast"/>
                              <w:rPr>
                                <w:rStyle w:val="Hyperlink"/>
                                <w:rFonts w:ascii="Open Sans" w:hAnsi="Open Sans" w:cs="Open Sans"/>
                                <w:color w:val="auto"/>
                                <w:sz w:val="18"/>
                                <w:szCs w:val="18"/>
                                <w:u w:val="none"/>
                              </w:rPr>
                            </w:pPr>
                            <w:r w:rsidRPr="00655336">
                              <w:rPr>
                                <w:rStyle w:val="Hyperlink"/>
                                <w:rFonts w:ascii="Open Sans" w:hAnsi="Open Sans" w:cs="Open Sans"/>
                                <w:color w:val="auto"/>
                                <w:sz w:val="18"/>
                                <w:szCs w:val="18"/>
                                <w:u w:val="none"/>
                              </w:rPr>
                              <w:t>The Firefighting contest evaluates the contestant’s preparation for firefighting careers through hands-on skill demonstrations and both written and oral presentations. Areas tested include safety; breathing apparatus; fire streams; ladders, ropes, knots and hoses; fire control; ventilations; emergency medical care and rescue; and protecting fire cause evidence. Contestants are evaluated using standards established by the National Fire Protection Association (NFPA).</w:t>
                            </w:r>
                          </w:p>
                          <w:p w:rsidR="007C6C3D" w:rsidRDefault="007C6C3D" w:rsidP="007C6C3D">
                            <w:pPr>
                              <w:spacing w:line="270" w:lineRule="atLeast"/>
                              <w:rPr>
                                <w:rStyle w:val="Hyperlink"/>
                                <w:rFonts w:cs="Open Sans"/>
                                <w:color w:val="auto"/>
                                <w:sz w:val="20"/>
                                <w:szCs w:val="20"/>
                              </w:rPr>
                            </w:pPr>
                          </w:p>
                          <w:p w:rsidR="007C6C3D" w:rsidRDefault="007C6C3D" w:rsidP="007C6C3D">
                            <w:pPr>
                              <w:spacing w:line="270" w:lineRule="atLeast"/>
                              <w:rPr>
                                <w:rStyle w:val="Hyperlink"/>
                                <w:rFonts w:cs="Open Sans"/>
                                <w:color w:val="auto"/>
                                <w:sz w:val="20"/>
                                <w:szCs w:val="20"/>
                              </w:rPr>
                            </w:pPr>
                          </w:p>
                          <w:p w:rsidR="007C6C3D" w:rsidRDefault="007C6C3D" w:rsidP="007C6C3D">
                            <w:pPr>
                              <w:spacing w:line="270" w:lineRule="atLeast"/>
                              <w:rPr>
                                <w:rFonts w:cs="Open Sans"/>
                                <w:sz w:val="20"/>
                                <w:szCs w:val="20"/>
                              </w:rPr>
                            </w:pPr>
                            <w:r>
                              <w:rPr>
                                <w:rFonts w:cs="Open Sans"/>
                                <w:sz w:val="20"/>
                                <w:szCs w:val="20"/>
                              </w:rPr>
                              <w:t>.</w:t>
                            </w:r>
                          </w:p>
                          <w:p w:rsidR="007C6C3D" w:rsidRDefault="007C6C3D" w:rsidP="007C6C3D">
                            <w:pPr>
                              <w:spacing w:line="270" w:lineRule="atLeast"/>
                              <w:rPr>
                                <w:rFonts w:cs="Open Sans"/>
                                <w:sz w:val="20"/>
                                <w:szCs w:val="20"/>
                              </w:rPr>
                            </w:pPr>
                          </w:p>
                          <w:p w:rsidR="007C6C3D" w:rsidRDefault="007C6C3D" w:rsidP="007C6C3D">
                            <w:pPr>
                              <w:spacing w:line="270" w:lineRule="atLeast"/>
                              <w:rPr>
                                <w:rFonts w:cs="Open Sans"/>
                                <w:sz w:val="20"/>
                                <w:szCs w:val="20"/>
                              </w:rPr>
                            </w:pPr>
                          </w:p>
                          <w:p w:rsidR="007C6C3D" w:rsidRDefault="007C6C3D" w:rsidP="007C6C3D">
                            <w:pPr>
                              <w:spacing w:line="270" w:lineRule="atLeast"/>
                              <w:rPr>
                                <w:rFonts w:cs="Open Sans"/>
                                <w:sz w:val="20"/>
                                <w:szCs w:val="20"/>
                              </w:rPr>
                            </w:pPr>
                          </w:p>
                          <w:p w:rsidR="007C6C3D" w:rsidRDefault="007C6C3D" w:rsidP="007C6C3D">
                            <w:pPr>
                              <w:spacing w:line="270" w:lineRule="atLeast"/>
                              <w:rPr>
                                <w:rFonts w:cs="Open Sans"/>
                                <w:sz w:val="20"/>
                                <w:szCs w:val="20"/>
                              </w:rPr>
                            </w:pPr>
                          </w:p>
                          <w:p w:rsidR="007C6C3D" w:rsidRDefault="007C6C3D" w:rsidP="007C6C3D">
                            <w:pPr>
                              <w:spacing w:line="270" w:lineRule="atLeast"/>
                              <w:rPr>
                                <w:rFonts w:cs="Open Sans"/>
                                <w:sz w:val="20"/>
                                <w:szCs w:val="20"/>
                              </w:rPr>
                            </w:pPr>
                          </w:p>
                          <w:p w:rsidR="007C6C3D" w:rsidRPr="000041B5" w:rsidRDefault="007C6C3D" w:rsidP="007C6C3D">
                            <w:pPr>
                              <w:spacing w:line="270" w:lineRule="atLeast"/>
                              <w:rPr>
                                <w:rFonts w:cs="Helvetica"/>
                                <w:sz w:val="20"/>
                                <w:szCs w:val="20"/>
                              </w:rPr>
                            </w:pPr>
                          </w:p>
                          <w:p w:rsidR="007C6C3D" w:rsidRDefault="007C6C3D" w:rsidP="007C6C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A4978E" id="Text Box 6" o:spid="_x0000_s1037" type="#_x0000_t202" style="position:absolute;margin-left:197.05pt;margin-top:172.45pt;width:248.25pt;height:401pt;z-index:-251614208;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" fillcolor="#7f7f7f" stroked="f" strokeweight="4.5pt">
                <v:fill opacity="11051f"/>
                <v:textbox>
                  <w:txbxContent>
                    <w:p w:rsidR="00266414" w:rsidRDefault="007C6C3D" w:rsidP="007C6C3D">
                      <w:pPr>
                        <w:spacing w:line="270" w:lineRule="atLeast"/>
                        <w:rPr>
                          <w:rStyle w:val="Heading3Char"/>
                          <w:rFonts w:ascii="Helvetica" w:hAnsi="Helvetica" w:cs="Helvetica"/>
                          <w:color w:val="655007"/>
                          <w:sz w:val="20"/>
                          <w:szCs w:val="20"/>
                        </w:rPr>
                      </w:pPr>
                      <w:r>
                        <w:rPr>
                          <w:noProof/>
                          <w:lang w:eastAsia="en-US"/>
                        </w:rPr>
                        <w:drawing>
                          <wp:inline distT="0" distB="0" distL="0" distR="0" wp14:anchorId="7B08861F" wp14:editId="110E5DE2">
                            <wp:extent cx="705772" cy="372140"/>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killsUSALogo.svg[1].png"/>
                                    <pic:cNvPicPr/>
                                  </pic:nvPicPr>
                                  <pic:blipFill>
                                    <a:blip r:embed="rId32">
                                      <a:extLst>
                                        <a:ext uri="{28A0092B-C50C-407E-A947-70E740481C1C}">
                                          <a14:useLocalDpi xmlns:a14="http://schemas.microsoft.com/office/drawing/2010/main" val="0"/>
                                        </a:ext>
                                      </a:extLst>
                                    </a:blip>
                                    <a:stretch>
                                      <a:fillRect/>
                                    </a:stretch>
                                  </pic:blipFill>
                                  <pic:spPr>
                                    <a:xfrm>
                                      <a:off x="0" y="0"/>
                                      <a:ext cx="744206" cy="392405"/>
                                    </a:xfrm>
                                    <a:prstGeom prst="rect">
                                      <a:avLst/>
                                    </a:prstGeom>
                                  </pic:spPr>
                                </pic:pic>
                              </a:graphicData>
                            </a:graphic>
                          </wp:inline>
                        </w:drawing>
                      </w:r>
                      <w:r w:rsidRPr="000041B5">
                        <w:rPr>
                          <w:rStyle w:val="Heading3Char"/>
                          <w:rFonts w:ascii="Helvetica" w:hAnsi="Helvetica" w:cs="Helvetica"/>
                          <w:color w:val="655007"/>
                          <w:sz w:val="20"/>
                          <w:szCs w:val="20"/>
                        </w:rPr>
                        <w:t xml:space="preserve"> </w:t>
                      </w:r>
                    </w:p>
                    <w:p w:rsidR="007C6C3D" w:rsidRPr="00655336" w:rsidRDefault="007C6C3D" w:rsidP="007C6C3D">
                      <w:pPr>
                        <w:spacing w:line="270" w:lineRule="atLeast"/>
                        <w:rPr>
                          <w:rStyle w:val="Hyperlink"/>
                          <w:rFonts w:ascii="Open Sans" w:hAnsi="Open Sans" w:cs="Open Sans"/>
                          <w:color w:val="auto"/>
                          <w:sz w:val="18"/>
                          <w:szCs w:val="18"/>
                        </w:rPr>
                      </w:pPr>
                      <w:r w:rsidRPr="00655336">
                        <w:rPr>
                          <w:rFonts w:ascii="Open Sans" w:hAnsi="Open Sans" w:cs="Open Sans"/>
                          <w:sz w:val="18"/>
                          <w:szCs w:val="18"/>
                        </w:rPr>
                        <w:t>Students in this program of study will be eligible to join SkillsUSA.  In addition to school events, students will be able to compete at the regional, state, and national level.  SkillsUSA improves the quality of America’s skilled workforce through a structured program of citizenship, leadership, employability, technical</w:t>
                      </w:r>
                      <w:r w:rsidR="00565528" w:rsidRPr="00655336">
                        <w:rPr>
                          <w:rFonts w:ascii="Open Sans" w:hAnsi="Open Sans" w:cs="Open Sans"/>
                          <w:sz w:val="18"/>
                          <w:szCs w:val="18"/>
                        </w:rPr>
                        <w:t>,</w:t>
                      </w:r>
                      <w:r w:rsidRPr="00655336">
                        <w:rPr>
                          <w:rFonts w:ascii="Open Sans" w:hAnsi="Open Sans" w:cs="Open Sans"/>
                          <w:sz w:val="18"/>
                          <w:szCs w:val="18"/>
                        </w:rPr>
                        <w:t xml:space="preserve"> and professional skills training. SkillsUSA enhances the lives and careers of students, instructors</w:t>
                      </w:r>
                      <w:r w:rsidR="00565528" w:rsidRPr="00655336">
                        <w:rPr>
                          <w:rFonts w:ascii="Open Sans" w:hAnsi="Open Sans" w:cs="Open Sans"/>
                          <w:sz w:val="18"/>
                          <w:szCs w:val="18"/>
                        </w:rPr>
                        <w:t>,</w:t>
                      </w:r>
                      <w:r w:rsidRPr="00655336">
                        <w:rPr>
                          <w:rFonts w:ascii="Open Sans" w:hAnsi="Open Sans" w:cs="Open Sans"/>
                          <w:sz w:val="18"/>
                          <w:szCs w:val="18"/>
                        </w:rPr>
                        <w:t xml:space="preserve"> and industry representatives as they strive to be champions at work. See your manufacturing teacher to learn more about SkillsUSA or visit </w:t>
                      </w:r>
                      <w:hyperlink r:id="rId33" w:history="1">
                        <w:r w:rsidRPr="00655336">
                          <w:rPr>
                            <w:rStyle w:val="Hyperlink"/>
                            <w:rFonts w:ascii="Open Sans" w:hAnsi="Open Sans" w:cs="Open Sans"/>
                            <w:color w:val="auto"/>
                            <w:sz w:val="18"/>
                            <w:szCs w:val="18"/>
                          </w:rPr>
                          <w:t>http://www.skillsusa.org</w:t>
                        </w:r>
                      </w:hyperlink>
                    </w:p>
                    <w:p w:rsidR="00F65DD0" w:rsidRPr="00655336" w:rsidRDefault="00F65DD0" w:rsidP="007C6C3D">
                      <w:pPr>
                        <w:spacing w:line="270" w:lineRule="atLeast"/>
                        <w:rPr>
                          <w:rStyle w:val="Hyperlink"/>
                          <w:rFonts w:ascii="Open Sans" w:hAnsi="Open Sans" w:cs="Open Sans"/>
                          <w:color w:val="auto"/>
                          <w:sz w:val="18"/>
                          <w:szCs w:val="18"/>
                          <w:u w:val="none"/>
                        </w:rPr>
                      </w:pPr>
                      <w:r w:rsidRPr="00655336">
                        <w:rPr>
                          <w:rStyle w:val="Hyperlink"/>
                          <w:rFonts w:ascii="Open Sans" w:hAnsi="Open Sans" w:cs="Open Sans"/>
                          <w:color w:val="auto"/>
                          <w:sz w:val="18"/>
                          <w:szCs w:val="18"/>
                          <w:u w:val="none"/>
                        </w:rPr>
                        <w:t>The Firefighting contest evaluates the contestant’s preparation for firefighting careers through hands-on skill demonstrations and both written and oral presentations. Areas tested include safety; breathing apparatus; fire streams; ladders, ropes, knots and hoses; fire control; ventilations; emergency medical care and rescue; and protecting fire cause evidence. Contestants are evaluated using standards established by the National Fire Protection Association (NFPA).</w:t>
                      </w:r>
                    </w:p>
                    <w:p w:rsidR="007C6C3D" w:rsidRDefault="007C6C3D" w:rsidP="007C6C3D">
                      <w:pPr>
                        <w:spacing w:line="270" w:lineRule="atLeast"/>
                        <w:rPr>
                          <w:rStyle w:val="Hyperlink"/>
                          <w:rFonts w:cs="Open Sans"/>
                          <w:color w:val="auto"/>
                          <w:sz w:val="20"/>
                          <w:szCs w:val="20"/>
                        </w:rPr>
                      </w:pPr>
                    </w:p>
                    <w:p w:rsidR="007C6C3D" w:rsidRDefault="007C6C3D" w:rsidP="007C6C3D">
                      <w:pPr>
                        <w:spacing w:line="270" w:lineRule="atLeast"/>
                        <w:rPr>
                          <w:rStyle w:val="Hyperlink"/>
                          <w:rFonts w:cs="Open Sans"/>
                          <w:color w:val="auto"/>
                          <w:sz w:val="20"/>
                          <w:szCs w:val="20"/>
                        </w:rPr>
                      </w:pPr>
                    </w:p>
                    <w:p w:rsidR="007C6C3D" w:rsidRDefault="007C6C3D" w:rsidP="007C6C3D">
                      <w:pPr>
                        <w:spacing w:line="270" w:lineRule="atLeast"/>
                        <w:rPr>
                          <w:rFonts w:cs="Open Sans"/>
                          <w:sz w:val="20"/>
                          <w:szCs w:val="20"/>
                        </w:rPr>
                      </w:pPr>
                      <w:r>
                        <w:rPr>
                          <w:rFonts w:cs="Open Sans"/>
                          <w:sz w:val="20"/>
                          <w:szCs w:val="20"/>
                        </w:rPr>
                        <w:t>.</w:t>
                      </w:r>
                    </w:p>
                    <w:p w:rsidR="007C6C3D" w:rsidRDefault="007C6C3D" w:rsidP="007C6C3D">
                      <w:pPr>
                        <w:spacing w:line="270" w:lineRule="atLeast"/>
                        <w:rPr>
                          <w:rFonts w:cs="Open Sans"/>
                          <w:sz w:val="20"/>
                          <w:szCs w:val="20"/>
                        </w:rPr>
                      </w:pPr>
                    </w:p>
                    <w:p w:rsidR="007C6C3D" w:rsidRDefault="007C6C3D" w:rsidP="007C6C3D">
                      <w:pPr>
                        <w:spacing w:line="270" w:lineRule="atLeast"/>
                        <w:rPr>
                          <w:rFonts w:cs="Open Sans"/>
                          <w:sz w:val="20"/>
                          <w:szCs w:val="20"/>
                        </w:rPr>
                      </w:pPr>
                    </w:p>
                    <w:p w:rsidR="007C6C3D" w:rsidRDefault="007C6C3D" w:rsidP="007C6C3D">
                      <w:pPr>
                        <w:spacing w:line="270" w:lineRule="atLeast"/>
                        <w:rPr>
                          <w:rFonts w:cs="Open Sans"/>
                          <w:sz w:val="20"/>
                          <w:szCs w:val="20"/>
                        </w:rPr>
                      </w:pPr>
                    </w:p>
                    <w:p w:rsidR="007C6C3D" w:rsidRDefault="007C6C3D" w:rsidP="007C6C3D">
                      <w:pPr>
                        <w:spacing w:line="270" w:lineRule="atLeast"/>
                        <w:rPr>
                          <w:rFonts w:cs="Open Sans"/>
                          <w:sz w:val="20"/>
                          <w:szCs w:val="20"/>
                        </w:rPr>
                      </w:pPr>
                    </w:p>
                    <w:p w:rsidR="007C6C3D" w:rsidRDefault="007C6C3D" w:rsidP="007C6C3D">
                      <w:pPr>
                        <w:spacing w:line="270" w:lineRule="atLeast"/>
                        <w:rPr>
                          <w:rFonts w:cs="Open Sans"/>
                          <w:sz w:val="20"/>
                          <w:szCs w:val="20"/>
                        </w:rPr>
                      </w:pPr>
                    </w:p>
                    <w:p w:rsidR="007C6C3D" w:rsidRPr="000041B5" w:rsidRDefault="007C6C3D" w:rsidP="007C6C3D">
                      <w:pPr>
                        <w:spacing w:line="270" w:lineRule="atLeast"/>
                        <w:rPr>
                          <w:rFonts w:cs="Helvetica"/>
                          <w:sz w:val="20"/>
                          <w:szCs w:val="20"/>
                        </w:rPr>
                      </w:pPr>
                    </w:p>
                    <w:p w:rsidR="007C6C3D" w:rsidRDefault="007C6C3D" w:rsidP="007C6C3D"/>
                  </w:txbxContent>
                </v:textbox>
                <w10:wrap anchorx="margin" anchory="margin"/>
              </v:shape>
            </w:pict>
          </mc:Fallback>
        </mc:AlternateContent>
      </w:r>
      <w:r w:rsidR="00267E58" w:rsidRPr="00705267">
        <w:rPr>
          <w:noProof/>
          <w:sz w:val="32"/>
          <w:vertAlign w:val="superscript"/>
          <w:lang w:eastAsia="en-US"/>
        </w:rPr>
        <mc:AlternateContent>
          <mc:Choice Requires="wps">
            <w:drawing>
              <wp:anchor distT="0" distB="0" distL="114300" distR="114300" simplePos="0" relativeHeight="251685888" behindDoc="1" locked="0" layoutInCell="1" allowOverlap="1" wp14:anchorId="7BAA65BC" wp14:editId="530DD7A7">
                <wp:simplePos x="0" y="0"/>
                <wp:positionH relativeFrom="margin">
                  <wp:align>left</wp:align>
                </wp:positionH>
                <wp:positionV relativeFrom="margin">
                  <wp:align>bottom</wp:align>
                </wp:positionV>
                <wp:extent cx="3495675" cy="2371725"/>
                <wp:effectExtent l="0" t="0" r="9525" b="9525"/>
                <wp:wrapTopAndBottom/>
                <wp:docPr id="21" name="Text Box 21"/>
                <wp:cNvGraphicFramePr/>
                <a:graphic xmlns:a="http://schemas.openxmlformats.org/drawingml/2006/main">
                  <a:graphicData uri="http://schemas.microsoft.com/office/word/2010/wordprocessingShape">
                    <wps:wsp>
                      <wps:cNvSpPr txBox="1"/>
                      <wps:spPr>
                        <a:xfrm>
                          <a:off x="0" y="0"/>
                          <a:ext cx="3495675" cy="2371725"/>
                        </a:xfrm>
                        <a:prstGeom prst="rect">
                          <a:avLst/>
                        </a:prstGeom>
                        <a:solidFill>
                          <a:srgbClr val="FFFFFF"/>
                        </a:solidFill>
                        <a:ln w="6350">
                          <a:noFill/>
                        </a:ln>
                        <a:effectLst/>
                      </wps:spPr>
                      <wps:txbx>
                        <w:txbxContent>
                          <w:p w:rsidR="00A16E1E" w:rsidRDefault="0040311A" w:rsidP="003C3616">
                            <w:pPr>
                              <w:jc w:val="center"/>
                              <w:rPr>
                                <w:rFonts w:ascii="Open Sans" w:hAnsi="Open Sans" w:cs="Open Sans"/>
                                <w:b/>
                                <w:sz w:val="20"/>
                              </w:rPr>
                            </w:pPr>
                            <w:r w:rsidRPr="00302300">
                              <w:rPr>
                                <w:rFonts w:ascii="Open Sans" w:hAnsi="Open Sans" w:cs="Open Sans"/>
                                <w:b/>
                                <w:noProof/>
                                <w:sz w:val="20"/>
                                <w:lang w:eastAsia="en-US"/>
                              </w:rPr>
                              <w:drawing>
                                <wp:inline distT="0" distB="0" distL="0" distR="0" wp14:anchorId="2F769578" wp14:editId="7350FAC7">
                                  <wp:extent cx="569054" cy="438150"/>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npromise-logo.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01265" cy="462951"/>
                                          </a:xfrm>
                                          <a:prstGeom prst="rect">
                                            <a:avLst/>
                                          </a:prstGeom>
                                        </pic:spPr>
                                      </pic:pic>
                                    </a:graphicData>
                                  </a:graphic>
                                </wp:inline>
                              </w:drawing>
                            </w:r>
                          </w:p>
                          <w:p w:rsidR="00A16E1E" w:rsidRPr="00655336" w:rsidRDefault="00A16E1E" w:rsidP="003C3616">
                            <w:pPr>
                              <w:jc w:val="center"/>
                              <w:rPr>
                                <w:rFonts w:ascii="Open Sans" w:hAnsi="Open Sans" w:cs="Open Sans"/>
                                <w:b/>
                                <w:sz w:val="18"/>
                                <w:szCs w:val="18"/>
                              </w:rPr>
                            </w:pPr>
                            <w:r w:rsidRPr="00655336">
                              <w:rPr>
                                <w:rFonts w:ascii="Open Sans" w:hAnsi="Open Sans" w:cs="Open Sans"/>
                                <w:b/>
                                <w:sz w:val="18"/>
                                <w:szCs w:val="18"/>
                              </w:rPr>
                              <w:t>POSTSECONDARY OPTIONS</w:t>
                            </w:r>
                          </w:p>
                          <w:p w:rsidR="00A16E1E" w:rsidRPr="00655336" w:rsidRDefault="00A16E1E" w:rsidP="00BA7916">
                            <w:pPr>
                              <w:jc w:val="center"/>
                              <w:rPr>
                                <w:rFonts w:ascii="Open Sans" w:hAnsi="Open Sans" w:cs="Open Sans"/>
                                <w:sz w:val="18"/>
                                <w:szCs w:val="18"/>
                              </w:rPr>
                            </w:pPr>
                            <w:r w:rsidRPr="00655336">
                              <w:rPr>
                                <w:rFonts w:ascii="Open Sans" w:hAnsi="Open Sans" w:cs="Open Sans"/>
                                <w:sz w:val="18"/>
                                <w:szCs w:val="18"/>
                              </w:rPr>
                              <w:t xml:space="preserve">Have you registered for the Tennessee Promise?  Seniors enrolled in this program have the chance to attend a two-year program at a Tennessee College of Applied Technology (TCAT), community college, or some 2-year university programs for free!  To learn more, please see your school counselor or visit </w:t>
                            </w:r>
                            <w:hyperlink r:id="rId35" w:history="1">
                              <w:r w:rsidRPr="00655336">
                                <w:rPr>
                                  <w:rStyle w:val="Hyperlink"/>
                                  <w:rFonts w:ascii="Open Sans" w:hAnsi="Open Sans" w:cs="Open Sans"/>
                                  <w:sz w:val="18"/>
                                  <w:szCs w:val="18"/>
                                </w:rPr>
                                <w:t>http://www.tennesseepromise.gov</w:t>
                              </w:r>
                            </w:hyperlink>
                            <w:r w:rsidR="003C3616" w:rsidRPr="00655336">
                              <w:rPr>
                                <w:rFonts w:ascii="Open Sans" w:hAnsi="Open Sans" w:cs="Open Sans"/>
                                <w:sz w:val="18"/>
                                <w:szCs w:val="18"/>
                              </w:rPr>
                              <w:t>.</w:t>
                            </w:r>
                          </w:p>
                          <w:p w:rsidR="00A16E1E" w:rsidRDefault="00A16E1E" w:rsidP="00A16E1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AA65BC" id="Text Box 21" o:spid="_x0000_s1038" type="#_x0000_t202" style="position:absolute;margin-left:0;margin-top:0;width:275.25pt;height:186.75pt;z-index:-251630592;visibility:visible;mso-wrap-style:square;mso-width-percent:0;mso-height-percent:0;mso-wrap-distance-left:9pt;mso-wrap-distance-top:0;mso-wrap-distance-right:9pt;mso-wrap-distance-bottom:0;mso-position-horizontal:left;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" stroked="f" strokeweight=".5pt">
                <v:textbox>
                  <w:txbxContent>
                    <w:p w:rsidR="00A16E1E" w:rsidRDefault="0040311A" w:rsidP="003C3616">
                      <w:pPr>
                        <w:jc w:val="center"/>
                        <w:rPr>
                          <w:rFonts w:ascii="Open Sans" w:hAnsi="Open Sans" w:cs="Open Sans"/>
                          <w:b/>
                          <w:sz w:val="20"/>
                        </w:rPr>
                      </w:pPr>
                      <w:r w:rsidRPr="00302300">
                        <w:rPr>
                          <w:rFonts w:ascii="Open Sans" w:hAnsi="Open Sans" w:cs="Open Sans"/>
                          <w:b/>
                          <w:noProof/>
                          <w:sz w:val="20"/>
                          <w:lang w:eastAsia="en-US"/>
                        </w:rPr>
                        <w:drawing>
                          <wp:inline distT="0" distB="0" distL="0" distR="0" wp14:anchorId="2F769578" wp14:editId="7350FAC7">
                            <wp:extent cx="569054" cy="438150"/>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npromise-logo.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01265" cy="462951"/>
                                    </a:xfrm>
                                    <a:prstGeom prst="rect">
                                      <a:avLst/>
                                    </a:prstGeom>
                                  </pic:spPr>
                                </pic:pic>
                              </a:graphicData>
                            </a:graphic>
                          </wp:inline>
                        </w:drawing>
                      </w:r>
                    </w:p>
                    <w:p w:rsidR="00A16E1E" w:rsidRPr="00655336" w:rsidRDefault="00A16E1E" w:rsidP="003C3616">
                      <w:pPr>
                        <w:jc w:val="center"/>
                        <w:rPr>
                          <w:rFonts w:ascii="Open Sans" w:hAnsi="Open Sans" w:cs="Open Sans"/>
                          <w:b/>
                          <w:sz w:val="18"/>
                          <w:szCs w:val="18"/>
                        </w:rPr>
                      </w:pPr>
                      <w:r w:rsidRPr="00655336">
                        <w:rPr>
                          <w:rFonts w:ascii="Open Sans" w:hAnsi="Open Sans" w:cs="Open Sans"/>
                          <w:b/>
                          <w:sz w:val="18"/>
                          <w:szCs w:val="18"/>
                        </w:rPr>
                        <w:t>POSTSECONDARY OPTIONS</w:t>
                      </w:r>
                    </w:p>
                    <w:p w:rsidR="00A16E1E" w:rsidRPr="00655336" w:rsidRDefault="00A16E1E" w:rsidP="00BA7916">
                      <w:pPr>
                        <w:jc w:val="center"/>
                        <w:rPr>
                          <w:rFonts w:ascii="Open Sans" w:hAnsi="Open Sans" w:cs="Open Sans"/>
                          <w:sz w:val="18"/>
                          <w:szCs w:val="18"/>
                        </w:rPr>
                      </w:pPr>
                      <w:r w:rsidRPr="00655336">
                        <w:rPr>
                          <w:rFonts w:ascii="Open Sans" w:hAnsi="Open Sans" w:cs="Open Sans"/>
                          <w:sz w:val="18"/>
                          <w:szCs w:val="18"/>
                        </w:rPr>
                        <w:t xml:space="preserve">Have you registered for the Tennessee Promise?  Seniors enrolled in this program have the chance to attend a two-year program at a Tennessee College of Applied Technology (TCAT), community college, or some 2-year university programs for free!  To learn more, please see your school counselor or visit </w:t>
                      </w:r>
                      <w:hyperlink r:id="rId37" w:history="1">
                        <w:r w:rsidRPr="00655336">
                          <w:rPr>
                            <w:rStyle w:val="Hyperlink"/>
                            <w:rFonts w:ascii="Open Sans" w:hAnsi="Open Sans" w:cs="Open Sans"/>
                            <w:sz w:val="18"/>
                            <w:szCs w:val="18"/>
                          </w:rPr>
                          <w:t>http://www.tennesseepromise.gov</w:t>
                        </w:r>
                      </w:hyperlink>
                      <w:r w:rsidR="003C3616" w:rsidRPr="00655336">
                        <w:rPr>
                          <w:rFonts w:ascii="Open Sans" w:hAnsi="Open Sans" w:cs="Open Sans"/>
                          <w:sz w:val="18"/>
                          <w:szCs w:val="18"/>
                        </w:rPr>
                        <w:t>.</w:t>
                      </w:r>
                    </w:p>
                    <w:p w:rsidR="00A16E1E" w:rsidRDefault="00A16E1E" w:rsidP="00A16E1E"/>
                  </w:txbxContent>
                </v:textbox>
                <w10:wrap type="topAndBottom" anchorx="margin" anchory="margin"/>
              </v:shape>
            </w:pict>
          </mc:Fallback>
        </mc:AlternateContent>
      </w:r>
      <w:r w:rsidR="00267E58" w:rsidRPr="00E813AA">
        <w:rPr>
          <w:rFonts w:ascii="Open Sans" w:hAnsi="Open Sans" w:cs="Open Sans"/>
          <w:b/>
          <w:noProof/>
          <w:sz w:val="18"/>
          <w:lang w:eastAsia="en-US"/>
        </w:rPr>
        <mc:AlternateContent>
          <mc:Choice Requires="wps">
            <w:drawing>
              <wp:anchor distT="45720" distB="45720" distL="114300" distR="114300" simplePos="0" relativeHeight="251742208" behindDoc="1" locked="0" layoutInCell="1" allowOverlap="1" wp14:anchorId="5739AC93" wp14:editId="5A9E681B">
                <wp:simplePos x="0" y="0"/>
                <wp:positionH relativeFrom="margin">
                  <wp:align>left</wp:align>
                </wp:positionH>
                <wp:positionV relativeFrom="paragraph">
                  <wp:posOffset>2352675</wp:posOffset>
                </wp:positionV>
                <wp:extent cx="3495675" cy="2952750"/>
                <wp:effectExtent l="0" t="0" r="9525" b="0"/>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2952750"/>
                        </a:xfrm>
                        <a:prstGeom prst="rect">
                          <a:avLst/>
                        </a:prstGeom>
                        <a:solidFill>
                          <a:srgbClr val="FFFFFF"/>
                        </a:solidFill>
                        <a:ln w="9525">
                          <a:noFill/>
                          <a:miter lim="800000"/>
                          <a:headEnd/>
                          <a:tailEnd/>
                        </a:ln>
                      </wps:spPr>
                      <wps:txbx>
                        <w:txbxContent>
                          <w:p w:rsidR="00E813AA" w:rsidRDefault="00E813AA" w:rsidP="00E813AA"/>
                          <w:tbl>
                            <w:tblPr>
                              <w:tblStyle w:val="GridTable2-Accent5"/>
                              <w:tblW w:w="0" w:type="auto"/>
                              <w:tblLook w:val="04A0" w:firstRow="1" w:lastRow="0" w:firstColumn="1" w:lastColumn="0" w:noHBand="0" w:noVBand="1"/>
                            </w:tblPr>
                            <w:tblGrid>
                              <w:gridCol w:w="2515"/>
                              <w:gridCol w:w="2520"/>
                            </w:tblGrid>
                            <w:tr w:rsidR="00E813AA" w:rsidTr="002441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gridSpan w:val="2"/>
                                </w:tcPr>
                                <w:p w:rsidR="00E813AA" w:rsidRPr="006F26DA" w:rsidRDefault="00E813AA">
                                  <w:pPr>
                                    <w:rPr>
                                      <w:rFonts w:ascii="Open Sans" w:hAnsi="Open Sans" w:cs="Open Sans"/>
                                      <w:sz w:val="18"/>
                                      <w:szCs w:val="18"/>
                                    </w:rPr>
                                  </w:pPr>
                                  <w:r w:rsidRPr="006F26DA">
                                    <w:rPr>
                                      <w:rFonts w:ascii="Open Sans" w:hAnsi="Open Sans" w:cs="Open Sans"/>
                                      <w:sz w:val="18"/>
                                      <w:szCs w:val="18"/>
                                    </w:rPr>
                                    <w:t>Postsecondary Offerings Aligned to this Program of Study</w:t>
                                  </w:r>
                                </w:p>
                              </w:tc>
                            </w:tr>
                            <w:tr w:rsidR="00E813AA" w:rsidTr="00244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rsidR="00E813AA" w:rsidRPr="006F26DA" w:rsidRDefault="00E813AA">
                                  <w:pPr>
                                    <w:rPr>
                                      <w:rFonts w:ascii="Open Sans" w:hAnsi="Open Sans" w:cs="Open Sans"/>
                                      <w:sz w:val="18"/>
                                      <w:szCs w:val="18"/>
                                    </w:rPr>
                                  </w:pPr>
                                  <w:r w:rsidRPr="006F26DA">
                                    <w:rPr>
                                      <w:rFonts w:ascii="Open Sans" w:hAnsi="Open Sans" w:cs="Open Sans"/>
                                      <w:sz w:val="18"/>
                                      <w:szCs w:val="18"/>
                                    </w:rPr>
                                    <w:t>School</w:t>
                                  </w:r>
                                </w:p>
                              </w:tc>
                              <w:tc>
                                <w:tcPr>
                                  <w:tcW w:w="2520" w:type="dxa"/>
                                </w:tcPr>
                                <w:p w:rsidR="00E813AA" w:rsidRPr="006F26DA" w:rsidRDefault="00E813AA">
                                  <w:pPr>
                                    <w:cnfStyle w:val="000000100000" w:firstRow="0" w:lastRow="0" w:firstColumn="0" w:lastColumn="0" w:oddVBand="0" w:evenVBand="0" w:oddHBand="1" w:evenHBand="0" w:firstRowFirstColumn="0" w:firstRowLastColumn="0" w:lastRowFirstColumn="0" w:lastRowLastColumn="0"/>
                                    <w:rPr>
                                      <w:rFonts w:ascii="Open Sans" w:hAnsi="Open Sans" w:cs="Open Sans"/>
                                      <w:b/>
                                      <w:sz w:val="18"/>
                                      <w:szCs w:val="18"/>
                                    </w:rPr>
                                  </w:pPr>
                                  <w:r w:rsidRPr="006F26DA">
                                    <w:rPr>
                                      <w:rFonts w:ascii="Open Sans" w:hAnsi="Open Sans" w:cs="Open Sans"/>
                                      <w:b/>
                                      <w:sz w:val="18"/>
                                      <w:szCs w:val="18"/>
                                    </w:rPr>
                                    <w:t>Degree Program</w:t>
                                  </w:r>
                                </w:p>
                              </w:tc>
                            </w:tr>
                            <w:tr w:rsidR="00E813AA" w:rsidTr="00244158">
                              <w:tc>
                                <w:tcPr>
                                  <w:cnfStyle w:val="001000000000" w:firstRow="0" w:lastRow="0" w:firstColumn="1" w:lastColumn="0" w:oddVBand="0" w:evenVBand="0" w:oddHBand="0" w:evenHBand="0" w:firstRowFirstColumn="0" w:firstRowLastColumn="0" w:lastRowFirstColumn="0" w:lastRowLastColumn="0"/>
                                  <w:tcW w:w="2515" w:type="dxa"/>
                                </w:tcPr>
                                <w:p w:rsidR="00E813AA" w:rsidRPr="006F26DA" w:rsidRDefault="0040311A">
                                  <w:pPr>
                                    <w:rPr>
                                      <w:rFonts w:ascii="Open Sans" w:hAnsi="Open Sans" w:cs="Open Sans"/>
                                      <w:b w:val="0"/>
                                      <w:sz w:val="18"/>
                                      <w:szCs w:val="18"/>
                                    </w:rPr>
                                  </w:pPr>
                                  <w:r>
                                    <w:rPr>
                                      <w:rFonts w:ascii="Open Sans" w:hAnsi="Open Sans" w:cs="Open Sans"/>
                                      <w:b w:val="0"/>
                                      <w:sz w:val="18"/>
                                      <w:szCs w:val="18"/>
                                    </w:rPr>
                                    <w:t>Chattanooga and Volunteer</w:t>
                                  </w:r>
                                  <w:r w:rsidR="00E813AA" w:rsidRPr="009E53F4">
                                    <w:rPr>
                                      <w:rFonts w:ascii="Open Sans" w:hAnsi="Open Sans" w:cs="Open Sans"/>
                                      <w:b w:val="0"/>
                                      <w:sz w:val="18"/>
                                      <w:szCs w:val="18"/>
                                    </w:rPr>
                                    <w:t xml:space="preserve"> State Community Colleges</w:t>
                                  </w:r>
                                </w:p>
                              </w:tc>
                              <w:tc>
                                <w:tcPr>
                                  <w:tcW w:w="2520" w:type="dxa"/>
                                </w:tcPr>
                                <w:p w:rsidR="00E813AA" w:rsidRPr="006F26DA" w:rsidRDefault="0040311A">
                                  <w:pP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Fire Science Technology</w:t>
                                  </w:r>
                                </w:p>
                              </w:tc>
                            </w:tr>
                            <w:tr w:rsidR="00E813AA" w:rsidTr="00244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rsidR="00E813AA" w:rsidRPr="006F26DA" w:rsidRDefault="0040311A">
                                  <w:pPr>
                                    <w:rPr>
                                      <w:rFonts w:ascii="Open Sans" w:hAnsi="Open Sans" w:cs="Open Sans"/>
                                      <w:b w:val="0"/>
                                      <w:sz w:val="18"/>
                                      <w:szCs w:val="18"/>
                                    </w:rPr>
                                  </w:pPr>
                                  <w:r>
                                    <w:rPr>
                                      <w:rFonts w:ascii="Open Sans" w:hAnsi="Open Sans" w:cs="Open Sans"/>
                                      <w:b w:val="0"/>
                                      <w:sz w:val="18"/>
                                      <w:szCs w:val="18"/>
                                    </w:rPr>
                                    <w:t>Bethel University</w:t>
                                  </w:r>
                                </w:p>
                              </w:tc>
                              <w:tc>
                                <w:tcPr>
                                  <w:tcW w:w="2520" w:type="dxa"/>
                                </w:tcPr>
                                <w:p w:rsidR="00E813AA" w:rsidRPr="006F26DA" w:rsidRDefault="0040311A">
                                  <w:pP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B.S. Emergency Services Management</w:t>
                                  </w:r>
                                </w:p>
                              </w:tc>
                            </w:tr>
                            <w:tr w:rsidR="00E813AA" w:rsidTr="00244158">
                              <w:tc>
                                <w:tcPr>
                                  <w:cnfStyle w:val="001000000000" w:firstRow="0" w:lastRow="0" w:firstColumn="1" w:lastColumn="0" w:oddVBand="0" w:evenVBand="0" w:oddHBand="0" w:evenHBand="0" w:firstRowFirstColumn="0" w:firstRowLastColumn="0" w:lastRowFirstColumn="0" w:lastRowLastColumn="0"/>
                                  <w:tcW w:w="5035" w:type="dxa"/>
                                  <w:gridSpan w:val="2"/>
                                </w:tcPr>
                                <w:p w:rsidR="00E813AA" w:rsidRPr="006F26DA" w:rsidRDefault="00E813AA">
                                  <w:pPr>
                                    <w:rPr>
                                      <w:rFonts w:ascii="Open Sans" w:hAnsi="Open Sans" w:cs="Open Sans"/>
                                      <w:sz w:val="18"/>
                                      <w:szCs w:val="18"/>
                                    </w:rPr>
                                  </w:pPr>
                                  <w:r w:rsidRPr="006F26DA">
                                    <w:rPr>
                                      <w:rFonts w:ascii="Open Sans" w:hAnsi="Open Sans" w:cs="Open Sans"/>
                                      <w:b w:val="0"/>
                                      <w:sz w:val="18"/>
                                      <w:szCs w:val="18"/>
                                    </w:rPr>
                                    <w:t xml:space="preserve">For more college and career planning resources, visit </w:t>
                                  </w:r>
                                  <w:r w:rsidRPr="00926EA4">
                                    <w:rPr>
                                      <w:rFonts w:ascii="Open Sans" w:hAnsi="Open Sans" w:cs="Open Sans"/>
                                      <w:b w:val="0"/>
                                      <w:color w:val="0673A5" w:themeColor="text2" w:themeShade="BF"/>
                                      <w:sz w:val="18"/>
                                      <w:szCs w:val="18"/>
                                      <w:shd w:val="clear" w:color="auto" w:fill="FFFFFF" w:themeFill="background1"/>
                                    </w:rPr>
                                    <w:t>http://collegefortn.org</w:t>
                                  </w:r>
                                  <w:r w:rsidRPr="00926EA4">
                                    <w:rPr>
                                      <w:rFonts w:ascii="Open Sans" w:hAnsi="Open Sans" w:cs="Open Sans"/>
                                      <w:color w:val="0673A5" w:themeColor="text2" w:themeShade="BF"/>
                                      <w:sz w:val="18"/>
                                      <w:szCs w:val="18"/>
                                      <w:shd w:val="clear" w:color="auto" w:fill="FFFFFF" w:themeFill="background1"/>
                                    </w:rPr>
                                    <w:t>.</w:t>
                                  </w:r>
                                </w:p>
                              </w:tc>
                            </w:tr>
                          </w:tbl>
                          <w:p w:rsidR="00E813AA" w:rsidRDefault="00E813AA" w:rsidP="00E813A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39AC93" id="_x0000_s1039" type="#_x0000_t202" style="position:absolute;margin-left:0;margin-top:185.25pt;width:275.25pt;height:232.5pt;z-index:-2515742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" stroked="f">
                <v:textbox>
                  <w:txbxContent>
                    <w:p w:rsidR="00E813AA" w:rsidRDefault="00E813AA" w:rsidP="00E813AA"/>
                    <w:tbl>
                      <w:tblPr>
                        <w:tblStyle w:val="GridTable2-Accent5"/>
                        <w:tblW w:w="0" w:type="auto"/>
                        <w:tblLook w:val="04A0" w:firstRow="1" w:lastRow="0" w:firstColumn="1" w:lastColumn="0" w:noHBand="0" w:noVBand="1"/>
                      </w:tblPr>
                      <w:tblGrid>
                        <w:gridCol w:w="2515"/>
                        <w:gridCol w:w="2520"/>
                      </w:tblGrid>
                      <w:tr w:rsidR="00E813AA" w:rsidTr="002441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gridSpan w:val="2"/>
                          </w:tcPr>
                          <w:p w:rsidR="00E813AA" w:rsidRPr="006F26DA" w:rsidRDefault="00E813AA">
                            <w:pPr>
                              <w:rPr>
                                <w:rFonts w:ascii="Open Sans" w:hAnsi="Open Sans" w:cs="Open Sans"/>
                                <w:sz w:val="18"/>
                                <w:szCs w:val="18"/>
                              </w:rPr>
                            </w:pPr>
                            <w:r w:rsidRPr="006F26DA">
                              <w:rPr>
                                <w:rFonts w:ascii="Open Sans" w:hAnsi="Open Sans" w:cs="Open Sans"/>
                                <w:sz w:val="18"/>
                                <w:szCs w:val="18"/>
                              </w:rPr>
                              <w:t>Postsecondary Offerings Aligned to this Program of Study</w:t>
                            </w:r>
                          </w:p>
                        </w:tc>
                      </w:tr>
                      <w:tr w:rsidR="00E813AA" w:rsidTr="00244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rsidR="00E813AA" w:rsidRPr="006F26DA" w:rsidRDefault="00E813AA">
                            <w:pPr>
                              <w:rPr>
                                <w:rFonts w:ascii="Open Sans" w:hAnsi="Open Sans" w:cs="Open Sans"/>
                                <w:sz w:val="18"/>
                                <w:szCs w:val="18"/>
                              </w:rPr>
                            </w:pPr>
                            <w:r w:rsidRPr="006F26DA">
                              <w:rPr>
                                <w:rFonts w:ascii="Open Sans" w:hAnsi="Open Sans" w:cs="Open Sans"/>
                                <w:sz w:val="18"/>
                                <w:szCs w:val="18"/>
                              </w:rPr>
                              <w:t>School</w:t>
                            </w:r>
                          </w:p>
                        </w:tc>
                        <w:tc>
                          <w:tcPr>
                            <w:tcW w:w="2520" w:type="dxa"/>
                          </w:tcPr>
                          <w:p w:rsidR="00E813AA" w:rsidRPr="006F26DA" w:rsidRDefault="00E813AA">
                            <w:pPr>
                              <w:cnfStyle w:val="000000100000" w:firstRow="0" w:lastRow="0" w:firstColumn="0" w:lastColumn="0" w:oddVBand="0" w:evenVBand="0" w:oddHBand="1" w:evenHBand="0" w:firstRowFirstColumn="0" w:firstRowLastColumn="0" w:lastRowFirstColumn="0" w:lastRowLastColumn="0"/>
                              <w:rPr>
                                <w:rFonts w:ascii="Open Sans" w:hAnsi="Open Sans" w:cs="Open Sans"/>
                                <w:b/>
                                <w:sz w:val="18"/>
                                <w:szCs w:val="18"/>
                              </w:rPr>
                            </w:pPr>
                            <w:r w:rsidRPr="006F26DA">
                              <w:rPr>
                                <w:rFonts w:ascii="Open Sans" w:hAnsi="Open Sans" w:cs="Open Sans"/>
                                <w:b/>
                                <w:sz w:val="18"/>
                                <w:szCs w:val="18"/>
                              </w:rPr>
                              <w:t>Degree Program</w:t>
                            </w:r>
                          </w:p>
                        </w:tc>
                      </w:tr>
                      <w:tr w:rsidR="00E813AA" w:rsidTr="00244158">
                        <w:tc>
                          <w:tcPr>
                            <w:cnfStyle w:val="001000000000" w:firstRow="0" w:lastRow="0" w:firstColumn="1" w:lastColumn="0" w:oddVBand="0" w:evenVBand="0" w:oddHBand="0" w:evenHBand="0" w:firstRowFirstColumn="0" w:firstRowLastColumn="0" w:lastRowFirstColumn="0" w:lastRowLastColumn="0"/>
                            <w:tcW w:w="2515" w:type="dxa"/>
                          </w:tcPr>
                          <w:p w:rsidR="00E813AA" w:rsidRPr="006F26DA" w:rsidRDefault="0040311A">
                            <w:pPr>
                              <w:rPr>
                                <w:rFonts w:ascii="Open Sans" w:hAnsi="Open Sans" w:cs="Open Sans"/>
                                <w:b w:val="0"/>
                                <w:sz w:val="18"/>
                                <w:szCs w:val="18"/>
                              </w:rPr>
                            </w:pPr>
                            <w:r>
                              <w:rPr>
                                <w:rFonts w:ascii="Open Sans" w:hAnsi="Open Sans" w:cs="Open Sans"/>
                                <w:b w:val="0"/>
                                <w:sz w:val="18"/>
                                <w:szCs w:val="18"/>
                              </w:rPr>
                              <w:t>Chattanooga and Volunteer</w:t>
                            </w:r>
                            <w:r w:rsidR="00E813AA" w:rsidRPr="009E53F4">
                              <w:rPr>
                                <w:rFonts w:ascii="Open Sans" w:hAnsi="Open Sans" w:cs="Open Sans"/>
                                <w:b w:val="0"/>
                                <w:sz w:val="18"/>
                                <w:szCs w:val="18"/>
                              </w:rPr>
                              <w:t xml:space="preserve"> State Community Colleges</w:t>
                            </w:r>
                          </w:p>
                        </w:tc>
                        <w:tc>
                          <w:tcPr>
                            <w:tcW w:w="2520" w:type="dxa"/>
                          </w:tcPr>
                          <w:p w:rsidR="00E813AA" w:rsidRPr="006F26DA" w:rsidRDefault="0040311A">
                            <w:pP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Fire Science Technology</w:t>
                            </w:r>
                          </w:p>
                        </w:tc>
                      </w:tr>
                      <w:tr w:rsidR="00E813AA" w:rsidTr="00244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rsidR="00E813AA" w:rsidRPr="006F26DA" w:rsidRDefault="0040311A">
                            <w:pPr>
                              <w:rPr>
                                <w:rFonts w:ascii="Open Sans" w:hAnsi="Open Sans" w:cs="Open Sans"/>
                                <w:b w:val="0"/>
                                <w:sz w:val="18"/>
                                <w:szCs w:val="18"/>
                              </w:rPr>
                            </w:pPr>
                            <w:r>
                              <w:rPr>
                                <w:rFonts w:ascii="Open Sans" w:hAnsi="Open Sans" w:cs="Open Sans"/>
                                <w:b w:val="0"/>
                                <w:sz w:val="18"/>
                                <w:szCs w:val="18"/>
                              </w:rPr>
                              <w:t>Bethel University</w:t>
                            </w:r>
                          </w:p>
                        </w:tc>
                        <w:tc>
                          <w:tcPr>
                            <w:tcW w:w="2520" w:type="dxa"/>
                          </w:tcPr>
                          <w:p w:rsidR="00E813AA" w:rsidRPr="006F26DA" w:rsidRDefault="0040311A">
                            <w:pP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B.S. Emergency Services Management</w:t>
                            </w:r>
                          </w:p>
                        </w:tc>
                      </w:tr>
                      <w:tr w:rsidR="00E813AA" w:rsidTr="00244158">
                        <w:tc>
                          <w:tcPr>
                            <w:cnfStyle w:val="001000000000" w:firstRow="0" w:lastRow="0" w:firstColumn="1" w:lastColumn="0" w:oddVBand="0" w:evenVBand="0" w:oddHBand="0" w:evenHBand="0" w:firstRowFirstColumn="0" w:firstRowLastColumn="0" w:lastRowFirstColumn="0" w:lastRowLastColumn="0"/>
                            <w:tcW w:w="5035" w:type="dxa"/>
                            <w:gridSpan w:val="2"/>
                          </w:tcPr>
                          <w:p w:rsidR="00E813AA" w:rsidRPr="006F26DA" w:rsidRDefault="00E813AA">
                            <w:pPr>
                              <w:rPr>
                                <w:rFonts w:ascii="Open Sans" w:hAnsi="Open Sans" w:cs="Open Sans"/>
                                <w:sz w:val="18"/>
                                <w:szCs w:val="18"/>
                              </w:rPr>
                            </w:pPr>
                            <w:r w:rsidRPr="006F26DA">
                              <w:rPr>
                                <w:rFonts w:ascii="Open Sans" w:hAnsi="Open Sans" w:cs="Open Sans"/>
                                <w:b w:val="0"/>
                                <w:sz w:val="18"/>
                                <w:szCs w:val="18"/>
                              </w:rPr>
                              <w:t xml:space="preserve">For more college and career planning resources, visit </w:t>
                            </w:r>
                            <w:r w:rsidRPr="00926EA4">
                              <w:rPr>
                                <w:rFonts w:ascii="Open Sans" w:hAnsi="Open Sans" w:cs="Open Sans"/>
                                <w:b w:val="0"/>
                                <w:color w:val="0673A5" w:themeColor="text2" w:themeShade="BF"/>
                                <w:sz w:val="18"/>
                                <w:szCs w:val="18"/>
                                <w:shd w:val="clear" w:color="auto" w:fill="FFFFFF" w:themeFill="background1"/>
                              </w:rPr>
                              <w:t>http://collegefortn.org</w:t>
                            </w:r>
                            <w:r w:rsidRPr="00926EA4">
                              <w:rPr>
                                <w:rFonts w:ascii="Open Sans" w:hAnsi="Open Sans" w:cs="Open Sans"/>
                                <w:color w:val="0673A5" w:themeColor="text2" w:themeShade="BF"/>
                                <w:sz w:val="18"/>
                                <w:szCs w:val="18"/>
                                <w:shd w:val="clear" w:color="auto" w:fill="FFFFFF" w:themeFill="background1"/>
                              </w:rPr>
                              <w:t>.</w:t>
                            </w:r>
                          </w:p>
                        </w:tc>
                      </w:tr>
                    </w:tbl>
                    <w:p w:rsidR="00E813AA" w:rsidRDefault="00E813AA" w:rsidP="00E813AA"/>
                  </w:txbxContent>
                </v:textbox>
                <w10:wrap anchorx="margin"/>
              </v:shape>
            </w:pict>
          </mc:Fallback>
        </mc:AlternateContent>
      </w:r>
      <w:r w:rsidR="00267E58" w:rsidRPr="00A668CA">
        <w:rPr>
          <w:rFonts w:ascii="Times New Roman" w:eastAsia="SimSun" w:hAnsi="Times New Roman" w:cs="Times New Roman"/>
          <w:noProof/>
          <w:sz w:val="24"/>
          <w:szCs w:val="24"/>
          <w:lang w:eastAsia="en-US"/>
        </w:rPr>
        <mc:AlternateContent>
          <mc:Choice Requires="wps">
            <w:drawing>
              <wp:anchor distT="45720" distB="45720" distL="114300" distR="114300" simplePos="0" relativeHeight="251730944" behindDoc="0" locked="0" layoutInCell="1" allowOverlap="1" wp14:anchorId="533634C4" wp14:editId="619315C6">
                <wp:simplePos x="0" y="0"/>
                <wp:positionH relativeFrom="margin">
                  <wp:posOffset>3762375</wp:posOffset>
                </wp:positionH>
                <wp:positionV relativeFrom="page">
                  <wp:posOffset>8086725</wp:posOffset>
                </wp:positionV>
                <wp:extent cx="3019425" cy="1733550"/>
                <wp:effectExtent l="0" t="0" r="0" b="0"/>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1733550"/>
                        </a:xfrm>
                        <a:prstGeom prst="rect">
                          <a:avLst/>
                        </a:prstGeom>
                        <a:noFill/>
                        <a:ln w="19050">
                          <a:noFill/>
                          <a:miter lim="800000"/>
                          <a:headEnd/>
                          <a:tailEnd/>
                        </a:ln>
                      </wps:spPr>
                      <wps:txbx>
                        <w:txbxContent>
                          <w:p w:rsidR="00121A8F" w:rsidRPr="00655336" w:rsidRDefault="00121A8F" w:rsidP="00121A8F">
                            <w:pPr>
                              <w:spacing w:before="0" w:after="0" w:line="276" w:lineRule="auto"/>
                              <w:jc w:val="center"/>
                              <w:rPr>
                                <w:rFonts w:ascii="Open Sans" w:hAnsi="Open Sans" w:cs="Open Sans"/>
                                <w:b/>
                                <w:sz w:val="18"/>
                                <w:szCs w:val="18"/>
                              </w:rPr>
                            </w:pPr>
                            <w:r w:rsidRPr="00655336">
                              <w:rPr>
                                <w:rFonts w:ascii="Open Sans" w:hAnsi="Open Sans" w:cs="Open Sans"/>
                                <w:b/>
                                <w:sz w:val="18"/>
                                <w:szCs w:val="18"/>
                              </w:rPr>
                              <w:t>For more information, contact:</w:t>
                            </w:r>
                          </w:p>
                          <w:p w:rsidR="00121A8F" w:rsidRPr="00655336" w:rsidRDefault="00121A8F" w:rsidP="00121A8F">
                            <w:pPr>
                              <w:spacing w:before="0" w:after="0" w:line="276" w:lineRule="auto"/>
                              <w:jc w:val="center"/>
                              <w:rPr>
                                <w:rFonts w:ascii="Open Sans" w:hAnsi="Open Sans" w:cs="Open Sans"/>
                                <w:b/>
                                <w:sz w:val="18"/>
                                <w:szCs w:val="18"/>
                              </w:rPr>
                            </w:pPr>
                            <w:r w:rsidRPr="00655336">
                              <w:rPr>
                                <w:rFonts w:ascii="Open Sans" w:hAnsi="Open Sans" w:cs="Open Sans"/>
                                <w:b/>
                                <w:sz w:val="18"/>
                                <w:szCs w:val="18"/>
                              </w:rPr>
                              <w:t>School: High School</w:t>
                            </w:r>
                          </w:p>
                          <w:p w:rsidR="00121A8F" w:rsidRPr="00655336" w:rsidRDefault="0040311A" w:rsidP="00121A8F">
                            <w:pPr>
                              <w:spacing w:before="0" w:after="0" w:line="276" w:lineRule="auto"/>
                              <w:jc w:val="center"/>
                              <w:rPr>
                                <w:rFonts w:ascii="Open Sans" w:hAnsi="Open Sans" w:cs="Open Sans"/>
                                <w:b/>
                                <w:sz w:val="18"/>
                                <w:szCs w:val="18"/>
                              </w:rPr>
                            </w:pPr>
                            <w:r w:rsidRPr="00655336">
                              <w:rPr>
                                <w:rFonts w:ascii="Open Sans" w:hAnsi="Open Sans" w:cs="Open Sans"/>
                                <w:b/>
                                <w:sz w:val="18"/>
                                <w:szCs w:val="18"/>
                              </w:rPr>
                              <w:t>District/</w:t>
                            </w:r>
                            <w:r w:rsidR="00121A8F" w:rsidRPr="00655336">
                              <w:rPr>
                                <w:rFonts w:ascii="Open Sans" w:hAnsi="Open Sans" w:cs="Open Sans"/>
                                <w:b/>
                                <w:sz w:val="18"/>
                                <w:szCs w:val="18"/>
                              </w:rPr>
                              <w:t>County Name</w:t>
                            </w:r>
                          </w:p>
                          <w:p w:rsidR="00121A8F" w:rsidRPr="00655336" w:rsidRDefault="00121A8F" w:rsidP="00121A8F">
                            <w:pPr>
                              <w:spacing w:before="0" w:after="0" w:line="276" w:lineRule="auto"/>
                              <w:jc w:val="center"/>
                              <w:rPr>
                                <w:rFonts w:ascii="Open Sans" w:hAnsi="Open Sans" w:cs="Open Sans"/>
                                <w:b/>
                                <w:sz w:val="18"/>
                                <w:szCs w:val="18"/>
                              </w:rPr>
                            </w:pPr>
                            <w:r w:rsidRPr="00655336">
                              <w:rPr>
                                <w:rFonts w:ascii="Open Sans" w:hAnsi="Open Sans" w:cs="Open Sans"/>
                                <w:b/>
                                <w:sz w:val="18"/>
                                <w:szCs w:val="18"/>
                              </w:rPr>
                              <w:t>CTE Director: Name</w:t>
                            </w:r>
                          </w:p>
                          <w:p w:rsidR="00121A8F" w:rsidRPr="00655336" w:rsidRDefault="00121A8F" w:rsidP="00121A8F">
                            <w:pPr>
                              <w:spacing w:before="0" w:after="0" w:line="276" w:lineRule="auto"/>
                              <w:jc w:val="center"/>
                              <w:rPr>
                                <w:rFonts w:ascii="Open Sans" w:hAnsi="Open Sans" w:cs="Open Sans"/>
                                <w:b/>
                                <w:sz w:val="18"/>
                                <w:szCs w:val="18"/>
                              </w:rPr>
                            </w:pPr>
                            <w:r w:rsidRPr="00655336">
                              <w:rPr>
                                <w:rFonts w:ascii="Open Sans" w:hAnsi="Open Sans" w:cs="Open Sans"/>
                                <w:b/>
                                <w:sz w:val="18"/>
                                <w:szCs w:val="18"/>
                              </w:rPr>
                              <w:t>Email</w:t>
                            </w:r>
                          </w:p>
                          <w:p w:rsidR="00121A8F" w:rsidRPr="00655336" w:rsidRDefault="00121A8F" w:rsidP="00121A8F">
                            <w:pPr>
                              <w:spacing w:before="0" w:after="0" w:line="276" w:lineRule="auto"/>
                              <w:jc w:val="center"/>
                              <w:rPr>
                                <w:rFonts w:ascii="Open Sans" w:hAnsi="Open Sans" w:cs="Open Sans"/>
                                <w:b/>
                                <w:sz w:val="18"/>
                                <w:szCs w:val="18"/>
                              </w:rPr>
                            </w:pPr>
                            <w:r w:rsidRPr="00655336">
                              <w:rPr>
                                <w:rFonts w:ascii="Open Sans" w:hAnsi="Open Sans" w:cs="Open Sans"/>
                                <w:b/>
                                <w:sz w:val="18"/>
                                <w:szCs w:val="18"/>
                              </w:rPr>
                              <w:t>Instructor: Name</w:t>
                            </w:r>
                          </w:p>
                          <w:p w:rsidR="00121A8F" w:rsidRPr="00655336" w:rsidRDefault="00121A8F" w:rsidP="00121A8F">
                            <w:pPr>
                              <w:spacing w:before="0" w:after="0" w:line="276" w:lineRule="auto"/>
                              <w:jc w:val="center"/>
                              <w:rPr>
                                <w:rFonts w:ascii="Open Sans" w:hAnsi="Open Sans" w:cs="Open Sans"/>
                                <w:b/>
                                <w:sz w:val="18"/>
                                <w:szCs w:val="18"/>
                              </w:rPr>
                            </w:pPr>
                            <w:r w:rsidRPr="00655336">
                              <w:rPr>
                                <w:rFonts w:ascii="Open Sans" w:hAnsi="Open Sans" w:cs="Open Sans"/>
                                <w:b/>
                                <w:sz w:val="18"/>
                                <w:szCs w:val="18"/>
                              </w:rPr>
                              <w:t>Email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3634C4" id="_x0000_s1040" type="#_x0000_t202" style="position:absolute;margin-left:296.25pt;margin-top:636.75pt;width:237.75pt;height:136.5pt;z-index:251730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" filled="f" stroked="f" strokeweight="1.5pt">
                <v:textbox>
                  <w:txbxContent>
                    <w:p w:rsidR="00121A8F" w:rsidRPr="00655336" w:rsidRDefault="00121A8F" w:rsidP="00121A8F">
                      <w:pPr>
                        <w:spacing w:before="0" w:after="0" w:line="276" w:lineRule="auto"/>
                        <w:jc w:val="center"/>
                        <w:rPr>
                          <w:rFonts w:ascii="Open Sans" w:hAnsi="Open Sans" w:cs="Open Sans"/>
                          <w:b/>
                          <w:sz w:val="18"/>
                          <w:szCs w:val="18"/>
                        </w:rPr>
                      </w:pPr>
                      <w:r w:rsidRPr="00655336">
                        <w:rPr>
                          <w:rFonts w:ascii="Open Sans" w:hAnsi="Open Sans" w:cs="Open Sans"/>
                          <w:b/>
                          <w:sz w:val="18"/>
                          <w:szCs w:val="18"/>
                        </w:rPr>
                        <w:t>For more information, contact:</w:t>
                      </w:r>
                    </w:p>
                    <w:p w:rsidR="00121A8F" w:rsidRPr="00655336" w:rsidRDefault="00121A8F" w:rsidP="00121A8F">
                      <w:pPr>
                        <w:spacing w:before="0" w:after="0" w:line="276" w:lineRule="auto"/>
                        <w:jc w:val="center"/>
                        <w:rPr>
                          <w:rFonts w:ascii="Open Sans" w:hAnsi="Open Sans" w:cs="Open Sans"/>
                          <w:b/>
                          <w:sz w:val="18"/>
                          <w:szCs w:val="18"/>
                        </w:rPr>
                      </w:pPr>
                      <w:r w:rsidRPr="00655336">
                        <w:rPr>
                          <w:rFonts w:ascii="Open Sans" w:hAnsi="Open Sans" w:cs="Open Sans"/>
                          <w:b/>
                          <w:sz w:val="18"/>
                          <w:szCs w:val="18"/>
                        </w:rPr>
                        <w:t>School: High School</w:t>
                      </w:r>
                    </w:p>
                    <w:p w:rsidR="00121A8F" w:rsidRPr="00655336" w:rsidRDefault="0040311A" w:rsidP="00121A8F">
                      <w:pPr>
                        <w:spacing w:before="0" w:after="0" w:line="276" w:lineRule="auto"/>
                        <w:jc w:val="center"/>
                        <w:rPr>
                          <w:rFonts w:ascii="Open Sans" w:hAnsi="Open Sans" w:cs="Open Sans"/>
                          <w:b/>
                          <w:sz w:val="18"/>
                          <w:szCs w:val="18"/>
                        </w:rPr>
                      </w:pPr>
                      <w:r w:rsidRPr="00655336">
                        <w:rPr>
                          <w:rFonts w:ascii="Open Sans" w:hAnsi="Open Sans" w:cs="Open Sans"/>
                          <w:b/>
                          <w:sz w:val="18"/>
                          <w:szCs w:val="18"/>
                        </w:rPr>
                        <w:t>District/</w:t>
                      </w:r>
                      <w:r w:rsidR="00121A8F" w:rsidRPr="00655336">
                        <w:rPr>
                          <w:rFonts w:ascii="Open Sans" w:hAnsi="Open Sans" w:cs="Open Sans"/>
                          <w:b/>
                          <w:sz w:val="18"/>
                          <w:szCs w:val="18"/>
                        </w:rPr>
                        <w:t>County Name</w:t>
                      </w:r>
                    </w:p>
                    <w:p w:rsidR="00121A8F" w:rsidRPr="00655336" w:rsidRDefault="00121A8F" w:rsidP="00121A8F">
                      <w:pPr>
                        <w:spacing w:before="0" w:after="0" w:line="276" w:lineRule="auto"/>
                        <w:jc w:val="center"/>
                        <w:rPr>
                          <w:rFonts w:ascii="Open Sans" w:hAnsi="Open Sans" w:cs="Open Sans"/>
                          <w:b/>
                          <w:sz w:val="18"/>
                          <w:szCs w:val="18"/>
                        </w:rPr>
                      </w:pPr>
                      <w:r w:rsidRPr="00655336">
                        <w:rPr>
                          <w:rFonts w:ascii="Open Sans" w:hAnsi="Open Sans" w:cs="Open Sans"/>
                          <w:b/>
                          <w:sz w:val="18"/>
                          <w:szCs w:val="18"/>
                        </w:rPr>
                        <w:t>CTE Director: Name</w:t>
                      </w:r>
                    </w:p>
                    <w:p w:rsidR="00121A8F" w:rsidRPr="00655336" w:rsidRDefault="00121A8F" w:rsidP="00121A8F">
                      <w:pPr>
                        <w:spacing w:before="0" w:after="0" w:line="276" w:lineRule="auto"/>
                        <w:jc w:val="center"/>
                        <w:rPr>
                          <w:rFonts w:ascii="Open Sans" w:hAnsi="Open Sans" w:cs="Open Sans"/>
                          <w:b/>
                          <w:sz w:val="18"/>
                          <w:szCs w:val="18"/>
                        </w:rPr>
                      </w:pPr>
                      <w:r w:rsidRPr="00655336">
                        <w:rPr>
                          <w:rFonts w:ascii="Open Sans" w:hAnsi="Open Sans" w:cs="Open Sans"/>
                          <w:b/>
                          <w:sz w:val="18"/>
                          <w:szCs w:val="18"/>
                        </w:rPr>
                        <w:t>Email</w:t>
                      </w:r>
                    </w:p>
                    <w:p w:rsidR="00121A8F" w:rsidRPr="00655336" w:rsidRDefault="00121A8F" w:rsidP="00121A8F">
                      <w:pPr>
                        <w:spacing w:before="0" w:after="0" w:line="276" w:lineRule="auto"/>
                        <w:jc w:val="center"/>
                        <w:rPr>
                          <w:rFonts w:ascii="Open Sans" w:hAnsi="Open Sans" w:cs="Open Sans"/>
                          <w:b/>
                          <w:sz w:val="18"/>
                          <w:szCs w:val="18"/>
                        </w:rPr>
                      </w:pPr>
                      <w:r w:rsidRPr="00655336">
                        <w:rPr>
                          <w:rFonts w:ascii="Open Sans" w:hAnsi="Open Sans" w:cs="Open Sans"/>
                          <w:b/>
                          <w:sz w:val="18"/>
                          <w:szCs w:val="18"/>
                        </w:rPr>
                        <w:t>Instructor: Name</w:t>
                      </w:r>
                    </w:p>
                    <w:p w:rsidR="00121A8F" w:rsidRPr="00655336" w:rsidRDefault="00121A8F" w:rsidP="00121A8F">
                      <w:pPr>
                        <w:spacing w:before="0" w:after="0" w:line="276" w:lineRule="auto"/>
                        <w:jc w:val="center"/>
                        <w:rPr>
                          <w:rFonts w:ascii="Open Sans" w:hAnsi="Open Sans" w:cs="Open Sans"/>
                          <w:b/>
                          <w:sz w:val="18"/>
                          <w:szCs w:val="18"/>
                        </w:rPr>
                      </w:pPr>
                      <w:r w:rsidRPr="00655336">
                        <w:rPr>
                          <w:rFonts w:ascii="Open Sans" w:hAnsi="Open Sans" w:cs="Open Sans"/>
                          <w:b/>
                          <w:sz w:val="18"/>
                          <w:szCs w:val="18"/>
                        </w:rPr>
                        <w:t>Email</w:t>
                      </w:r>
                    </w:p>
                  </w:txbxContent>
                </v:textbox>
                <w10:wrap type="square" anchorx="margin" anchory="page"/>
              </v:shape>
            </w:pict>
          </mc:Fallback>
        </mc:AlternateContent>
      </w:r>
    </w:p>
    <w:sectPr w:rsidR="008A702D" w:rsidSect="00FB26C8">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235F" w:rsidRDefault="00F9235F">
      <w:pPr>
        <w:spacing w:after="0" w:line="240" w:lineRule="auto"/>
      </w:pPr>
      <w:r>
        <w:separator/>
      </w:r>
    </w:p>
  </w:endnote>
  <w:endnote w:type="continuationSeparator" w:id="0">
    <w:p w:rsidR="00F9235F" w:rsidRDefault="00F92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PermianSlabSerifTypeface">
    <w:panose1 w:val="02000000000000000000"/>
    <w:charset w:val="00"/>
    <w:family w:val="modern"/>
    <w:notTrueType/>
    <w:pitch w:val="variable"/>
    <w:sig w:usb0="A000022F" w:usb1="4000A46A" w:usb2="00000000" w:usb3="00000000" w:csb0="00000007" w:csb1="00000000"/>
  </w:font>
  <w:font w:name="Open Sans">
    <w:altName w:val="Times New Roman"/>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235F" w:rsidRDefault="00F9235F">
      <w:pPr>
        <w:spacing w:after="0" w:line="240" w:lineRule="auto"/>
      </w:pPr>
      <w:r>
        <w:separator/>
      </w:r>
    </w:p>
  </w:footnote>
  <w:footnote w:type="continuationSeparator" w:id="0">
    <w:p w:rsidR="00F9235F" w:rsidRDefault="00F923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678E9"/>
    <w:multiLevelType w:val="hybridMultilevel"/>
    <w:tmpl w:val="94609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4F60D6"/>
    <w:multiLevelType w:val="hybridMultilevel"/>
    <w:tmpl w:val="45C615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DF9086C"/>
    <w:multiLevelType w:val="hybridMultilevel"/>
    <w:tmpl w:val="7152D5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B26DF7"/>
    <w:multiLevelType w:val="hybridMultilevel"/>
    <w:tmpl w:val="D53A8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D14253"/>
    <w:multiLevelType w:val="hybridMultilevel"/>
    <w:tmpl w:val="3D5A0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8B32C0"/>
    <w:multiLevelType w:val="hybridMultilevel"/>
    <w:tmpl w:val="535A26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9B76E6"/>
    <w:multiLevelType w:val="hybridMultilevel"/>
    <w:tmpl w:val="1D409D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num>
  <w:num w:numId="3">
    <w:abstractNumId w:val="5"/>
  </w:num>
  <w:num w:numId="4">
    <w:abstractNumId w:val="3"/>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6C8"/>
    <w:rsid w:val="000005D3"/>
    <w:rsid w:val="000041B5"/>
    <w:rsid w:val="00007269"/>
    <w:rsid w:val="0002602C"/>
    <w:rsid w:val="000347C7"/>
    <w:rsid w:val="0005330D"/>
    <w:rsid w:val="00091EB7"/>
    <w:rsid w:val="0009713F"/>
    <w:rsid w:val="000A6D07"/>
    <w:rsid w:val="000C4C2D"/>
    <w:rsid w:val="000D5CDB"/>
    <w:rsid w:val="000F7DBF"/>
    <w:rsid w:val="00106213"/>
    <w:rsid w:val="00114784"/>
    <w:rsid w:val="00121A8F"/>
    <w:rsid w:val="00147A5E"/>
    <w:rsid w:val="00163116"/>
    <w:rsid w:val="001B364F"/>
    <w:rsid w:val="001C2902"/>
    <w:rsid w:val="001D1438"/>
    <w:rsid w:val="001D43ED"/>
    <w:rsid w:val="001E28C6"/>
    <w:rsid w:val="001E7087"/>
    <w:rsid w:val="001F394B"/>
    <w:rsid w:val="002046CB"/>
    <w:rsid w:val="00222CB3"/>
    <w:rsid w:val="00266414"/>
    <w:rsid w:val="00267E58"/>
    <w:rsid w:val="0027549F"/>
    <w:rsid w:val="00294BED"/>
    <w:rsid w:val="002A522C"/>
    <w:rsid w:val="002C2586"/>
    <w:rsid w:val="002D5014"/>
    <w:rsid w:val="002F149C"/>
    <w:rsid w:val="00302300"/>
    <w:rsid w:val="0033108C"/>
    <w:rsid w:val="00353C36"/>
    <w:rsid w:val="003553BD"/>
    <w:rsid w:val="003B1D88"/>
    <w:rsid w:val="003C3616"/>
    <w:rsid w:val="003D5930"/>
    <w:rsid w:val="003E4529"/>
    <w:rsid w:val="003E652B"/>
    <w:rsid w:val="003F6C58"/>
    <w:rsid w:val="0040311A"/>
    <w:rsid w:val="00413E85"/>
    <w:rsid w:val="004155A0"/>
    <w:rsid w:val="00432307"/>
    <w:rsid w:val="004869F6"/>
    <w:rsid w:val="004A10C6"/>
    <w:rsid w:val="004B6AD0"/>
    <w:rsid w:val="004F2FA5"/>
    <w:rsid w:val="00503E14"/>
    <w:rsid w:val="00514485"/>
    <w:rsid w:val="00565528"/>
    <w:rsid w:val="005850F9"/>
    <w:rsid w:val="005C3B77"/>
    <w:rsid w:val="005D1A38"/>
    <w:rsid w:val="005E396E"/>
    <w:rsid w:val="005F1B7B"/>
    <w:rsid w:val="005F2D1C"/>
    <w:rsid w:val="00600FEA"/>
    <w:rsid w:val="0064240B"/>
    <w:rsid w:val="00650261"/>
    <w:rsid w:val="00655336"/>
    <w:rsid w:val="00672D17"/>
    <w:rsid w:val="00680C67"/>
    <w:rsid w:val="006B53D3"/>
    <w:rsid w:val="006B5EFA"/>
    <w:rsid w:val="006C3906"/>
    <w:rsid w:val="006D0404"/>
    <w:rsid w:val="006D370E"/>
    <w:rsid w:val="006E7604"/>
    <w:rsid w:val="00705267"/>
    <w:rsid w:val="00724E98"/>
    <w:rsid w:val="0073374A"/>
    <w:rsid w:val="00747702"/>
    <w:rsid w:val="0077125D"/>
    <w:rsid w:val="00773D3E"/>
    <w:rsid w:val="00777C4A"/>
    <w:rsid w:val="007B0277"/>
    <w:rsid w:val="007C6C3D"/>
    <w:rsid w:val="007D08D0"/>
    <w:rsid w:val="007E42B9"/>
    <w:rsid w:val="007E494A"/>
    <w:rsid w:val="00814267"/>
    <w:rsid w:val="00832B1C"/>
    <w:rsid w:val="00851DDD"/>
    <w:rsid w:val="00894B0D"/>
    <w:rsid w:val="008A0103"/>
    <w:rsid w:val="008A187E"/>
    <w:rsid w:val="008A6901"/>
    <w:rsid w:val="008A702D"/>
    <w:rsid w:val="008E7DFF"/>
    <w:rsid w:val="008F404E"/>
    <w:rsid w:val="0090414A"/>
    <w:rsid w:val="0091703C"/>
    <w:rsid w:val="009B681F"/>
    <w:rsid w:val="009D6564"/>
    <w:rsid w:val="00A16E1E"/>
    <w:rsid w:val="00A5759E"/>
    <w:rsid w:val="00A62A42"/>
    <w:rsid w:val="00A63AD5"/>
    <w:rsid w:val="00A73DF4"/>
    <w:rsid w:val="00AA577B"/>
    <w:rsid w:val="00AB3BDC"/>
    <w:rsid w:val="00AF06B2"/>
    <w:rsid w:val="00AF2715"/>
    <w:rsid w:val="00B041ED"/>
    <w:rsid w:val="00B06BDD"/>
    <w:rsid w:val="00B314FC"/>
    <w:rsid w:val="00B4112E"/>
    <w:rsid w:val="00B82E9C"/>
    <w:rsid w:val="00BA1A72"/>
    <w:rsid w:val="00BA7916"/>
    <w:rsid w:val="00BF06F6"/>
    <w:rsid w:val="00C07D63"/>
    <w:rsid w:val="00C13098"/>
    <w:rsid w:val="00C32604"/>
    <w:rsid w:val="00C6516A"/>
    <w:rsid w:val="00C77D2D"/>
    <w:rsid w:val="00C803B2"/>
    <w:rsid w:val="00C8287A"/>
    <w:rsid w:val="00C97F04"/>
    <w:rsid w:val="00CA4A49"/>
    <w:rsid w:val="00CB29EE"/>
    <w:rsid w:val="00CB7E2A"/>
    <w:rsid w:val="00CC5896"/>
    <w:rsid w:val="00CD09F3"/>
    <w:rsid w:val="00CE1CD8"/>
    <w:rsid w:val="00D16559"/>
    <w:rsid w:val="00D4122A"/>
    <w:rsid w:val="00D56028"/>
    <w:rsid w:val="00D74D96"/>
    <w:rsid w:val="00D82BCB"/>
    <w:rsid w:val="00DC2014"/>
    <w:rsid w:val="00DD7F4F"/>
    <w:rsid w:val="00DF0413"/>
    <w:rsid w:val="00E23048"/>
    <w:rsid w:val="00E44FA0"/>
    <w:rsid w:val="00E813AA"/>
    <w:rsid w:val="00E91ACA"/>
    <w:rsid w:val="00EB6ED5"/>
    <w:rsid w:val="00EC20F4"/>
    <w:rsid w:val="00EC6EF7"/>
    <w:rsid w:val="00ED1E0F"/>
    <w:rsid w:val="00F21CFB"/>
    <w:rsid w:val="00F41AD0"/>
    <w:rsid w:val="00F56465"/>
    <w:rsid w:val="00F65DD0"/>
    <w:rsid w:val="00F9235F"/>
    <w:rsid w:val="00FA5030"/>
    <w:rsid w:val="00FA610F"/>
    <w:rsid w:val="00FB26C8"/>
    <w:rsid w:val="00FC0EBF"/>
    <w:rsid w:val="00FC1FE3"/>
    <w:rsid w:val="00FE7D6B"/>
    <w:rsid w:val="00FF292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6F0A0A-E757-4E0C-B805-60A2F70D2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before="120" w:after="20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73DF4"/>
    <w:pPr>
      <w:pBdr>
        <w:top w:val="single" w:sz="24" w:space="0" w:color="08CC78" w:themeColor="accent3"/>
        <w:left w:val="single" w:sz="24" w:space="0" w:color="08CC78" w:themeColor="accent3"/>
        <w:bottom w:val="single" w:sz="24" w:space="0" w:color="08CC78" w:themeColor="accent3"/>
        <w:right w:val="single" w:sz="24" w:space="0" w:color="08CC78" w:themeColor="accent3"/>
      </w:pBdr>
      <w:shd w:val="clear" w:color="auto" w:fill="099BDD" w:themeFill="text2"/>
      <w:spacing w:after="0"/>
      <w:outlineLvl w:val="0"/>
    </w:pPr>
    <w:rPr>
      <w:rFonts w:asciiTheme="majorHAnsi" w:eastAsiaTheme="majorEastAsia" w:hAnsiTheme="majorHAnsi" w:cstheme="majorBidi"/>
      <w:caps/>
      <w:color w:val="FFFFFF" w:themeColor="background1"/>
      <w:spacing w:val="15"/>
    </w:rPr>
  </w:style>
  <w:style w:type="paragraph" w:styleId="Heading2">
    <w:name w:val="heading 2"/>
    <w:basedOn w:val="Normal"/>
    <w:next w:val="Normal"/>
    <w:link w:val="Heading2Char"/>
    <w:uiPriority w:val="9"/>
    <w:unhideWhenUsed/>
    <w:qFormat/>
    <w:pPr>
      <w:pBdr>
        <w:top w:val="single" w:sz="24" w:space="0" w:color="C9ECFC" w:themeColor="text2" w:themeTint="33"/>
        <w:left w:val="single" w:sz="24" w:space="0" w:color="C9ECFC" w:themeColor="text2" w:themeTint="33"/>
        <w:bottom w:val="single" w:sz="24" w:space="0" w:color="C9ECFC" w:themeColor="text2" w:themeTint="33"/>
        <w:right w:val="single" w:sz="24" w:space="0" w:color="C9ECFC" w:themeColor="text2" w:themeTint="33"/>
      </w:pBdr>
      <w:shd w:val="clear" w:color="auto" w:fill="C9ECFC" w:themeFill="text2" w:themeFillTint="33"/>
      <w:spacing w:after="0"/>
      <w:outlineLvl w:val="1"/>
    </w:pPr>
    <w:rPr>
      <w:rFonts w:asciiTheme="majorHAnsi" w:eastAsiaTheme="majorEastAsia" w:hAnsiTheme="majorHAnsi" w:cstheme="majorBidi"/>
      <w:caps/>
      <w:spacing w:val="15"/>
    </w:rPr>
  </w:style>
  <w:style w:type="paragraph" w:styleId="Heading3">
    <w:name w:val="heading 3"/>
    <w:basedOn w:val="Normal"/>
    <w:next w:val="Normal"/>
    <w:link w:val="Heading3Char"/>
    <w:uiPriority w:val="9"/>
    <w:unhideWhenUsed/>
    <w:qFormat/>
    <w:pPr>
      <w:pBdr>
        <w:top w:val="single" w:sz="6" w:space="2" w:color="099BDD" w:themeColor="text2"/>
      </w:pBdr>
      <w:spacing w:before="300" w:after="0"/>
      <w:outlineLvl w:val="2"/>
    </w:pPr>
    <w:rPr>
      <w:rFonts w:asciiTheme="majorHAnsi" w:eastAsiaTheme="majorEastAsia" w:hAnsiTheme="majorHAnsi" w:cstheme="majorBidi"/>
      <w:caps/>
      <w:color w:val="044D6E" w:themeColor="text2" w:themeShade="80"/>
      <w:spacing w:val="15"/>
    </w:rPr>
  </w:style>
  <w:style w:type="paragraph" w:styleId="Heading4">
    <w:name w:val="heading 4"/>
    <w:basedOn w:val="Normal"/>
    <w:next w:val="Normal"/>
    <w:link w:val="Heading4Char"/>
    <w:uiPriority w:val="9"/>
    <w:semiHidden/>
    <w:unhideWhenUsed/>
    <w:qFormat/>
    <w:pPr>
      <w:pBdr>
        <w:top w:val="dotted" w:sz="6" w:space="2" w:color="099BDD" w:themeColor="text2"/>
      </w:pBdr>
      <w:spacing w:before="200" w:after="0"/>
      <w:outlineLvl w:val="3"/>
    </w:pPr>
    <w:rPr>
      <w:rFonts w:asciiTheme="majorHAnsi" w:eastAsiaTheme="majorEastAsia" w:hAnsiTheme="majorHAnsi" w:cstheme="majorBidi"/>
      <w:caps/>
      <w:color w:val="0673A5" w:themeColor="text2" w:themeShade="BF"/>
      <w:spacing w:val="10"/>
    </w:rPr>
  </w:style>
  <w:style w:type="paragraph" w:styleId="Heading5">
    <w:name w:val="heading 5"/>
    <w:basedOn w:val="Normal"/>
    <w:next w:val="Normal"/>
    <w:link w:val="Heading5Char"/>
    <w:uiPriority w:val="9"/>
    <w:semiHidden/>
    <w:unhideWhenUsed/>
    <w:qFormat/>
    <w:pPr>
      <w:pBdr>
        <w:bottom w:val="single" w:sz="6" w:space="1" w:color="099BDD" w:themeColor="text2"/>
      </w:pBdr>
      <w:spacing w:before="200" w:after="0"/>
      <w:outlineLvl w:val="4"/>
    </w:pPr>
    <w:rPr>
      <w:rFonts w:asciiTheme="majorHAnsi" w:eastAsiaTheme="majorEastAsia" w:hAnsiTheme="majorHAnsi" w:cstheme="majorBidi"/>
      <w:caps/>
      <w:color w:val="0673A5" w:themeColor="text2" w:themeShade="BF"/>
      <w:spacing w:val="10"/>
    </w:rPr>
  </w:style>
  <w:style w:type="paragraph" w:styleId="Heading6">
    <w:name w:val="heading 6"/>
    <w:basedOn w:val="Normal"/>
    <w:next w:val="Normal"/>
    <w:link w:val="Heading6Char"/>
    <w:uiPriority w:val="9"/>
    <w:semiHidden/>
    <w:unhideWhenUsed/>
    <w:qFormat/>
    <w:pPr>
      <w:pBdr>
        <w:bottom w:val="dotted" w:sz="6" w:space="1" w:color="099BDD" w:themeColor="text2"/>
      </w:pBdr>
      <w:spacing w:before="200" w:after="0"/>
      <w:outlineLvl w:val="5"/>
    </w:pPr>
    <w:rPr>
      <w:rFonts w:asciiTheme="majorHAnsi" w:eastAsiaTheme="majorEastAsia" w:hAnsiTheme="majorHAnsi" w:cstheme="majorBidi"/>
      <w:caps/>
      <w:color w:val="0673A5" w:themeColor="text2" w:themeShade="BF"/>
      <w:spacing w:val="10"/>
    </w:rPr>
  </w:style>
  <w:style w:type="paragraph" w:styleId="Heading7">
    <w:name w:val="heading 7"/>
    <w:basedOn w:val="Normal"/>
    <w:next w:val="Normal"/>
    <w:link w:val="Heading7Char"/>
    <w:uiPriority w:val="9"/>
    <w:semiHidden/>
    <w:unhideWhenUsed/>
    <w:qFormat/>
    <w:pPr>
      <w:spacing w:before="200" w:after="0"/>
      <w:outlineLvl w:val="6"/>
    </w:pPr>
    <w:rPr>
      <w:rFonts w:asciiTheme="majorHAnsi" w:eastAsiaTheme="majorEastAsia" w:hAnsiTheme="majorHAnsi" w:cstheme="majorBidi"/>
      <w:caps/>
      <w:color w:val="0673A5" w:themeColor="text2" w:themeShade="BF"/>
      <w:spacing w:val="10"/>
    </w:rPr>
  </w:style>
  <w:style w:type="paragraph" w:styleId="Heading8">
    <w:name w:val="heading 8"/>
    <w:basedOn w:val="Normal"/>
    <w:next w:val="Normal"/>
    <w:link w:val="Heading8Char"/>
    <w:uiPriority w:val="9"/>
    <w:semiHidden/>
    <w:unhideWhenUsed/>
    <w:qFormat/>
    <w:pPr>
      <w:spacing w:before="200" w:after="0"/>
      <w:outlineLvl w:val="7"/>
    </w:pPr>
    <w:rPr>
      <w:rFonts w:asciiTheme="majorHAnsi" w:eastAsiaTheme="majorEastAsia" w:hAnsiTheme="majorHAnsi" w:cstheme="majorBidi"/>
      <w:caps/>
      <w:spacing w:val="10"/>
      <w:sz w:val="18"/>
      <w:szCs w:val="18"/>
    </w:rPr>
  </w:style>
  <w:style w:type="paragraph" w:styleId="Heading9">
    <w:name w:val="heading 9"/>
    <w:basedOn w:val="Normal"/>
    <w:next w:val="Normal"/>
    <w:link w:val="Heading9Char"/>
    <w:uiPriority w:val="9"/>
    <w:semiHidden/>
    <w:unhideWhenUsed/>
    <w:qFormat/>
    <w:pPr>
      <w:spacing w:before="200" w:after="0"/>
      <w:outlineLvl w:val="8"/>
    </w:pPr>
    <w:rPr>
      <w:rFonts w:asciiTheme="majorHAnsi" w:eastAsiaTheme="majorEastAsia" w:hAnsiTheme="majorHAnsi" w:cstheme="majorBidi"/>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3DF4"/>
    <w:rPr>
      <w:rFonts w:asciiTheme="majorHAnsi" w:eastAsiaTheme="majorEastAsia" w:hAnsiTheme="majorHAnsi" w:cstheme="majorBidi"/>
      <w:caps/>
      <w:color w:val="FFFFFF" w:themeColor="background1"/>
      <w:spacing w:val="15"/>
      <w:shd w:val="clear" w:color="auto" w:fill="099BDD" w:themeFill="text2"/>
    </w:rPr>
  </w:style>
  <w:style w:type="character" w:customStyle="1" w:styleId="Heading2Char">
    <w:name w:val="Heading 2 Char"/>
    <w:basedOn w:val="DefaultParagraphFont"/>
    <w:link w:val="Heading2"/>
    <w:uiPriority w:val="9"/>
    <w:rPr>
      <w:rFonts w:asciiTheme="majorHAnsi" w:eastAsiaTheme="majorEastAsia" w:hAnsiTheme="majorHAnsi" w:cstheme="majorBidi"/>
      <w:caps/>
      <w:spacing w:val="15"/>
      <w:shd w:val="clear" w:color="auto" w:fill="C9ECFC" w:themeFill="text2" w:themeFillTint="33"/>
    </w:rPr>
  </w:style>
  <w:style w:type="character" w:customStyle="1" w:styleId="Heading3Char">
    <w:name w:val="Heading 3 Char"/>
    <w:basedOn w:val="DefaultParagraphFont"/>
    <w:link w:val="Heading3"/>
    <w:uiPriority w:val="9"/>
    <w:rPr>
      <w:rFonts w:asciiTheme="majorHAnsi" w:eastAsiaTheme="majorEastAsia" w:hAnsiTheme="majorHAnsi" w:cstheme="majorBidi"/>
      <w:caps/>
      <w:color w:val="044D6E" w:themeColor="text2" w:themeShade="80"/>
      <w:spacing w:val="15"/>
    </w:rPr>
  </w:style>
  <w:style w:type="table" w:styleId="TableGrid">
    <w:name w:val="Table Grid"/>
    <w:basedOn w:val="TableNormal"/>
    <w:uiPriority w:val="1"/>
    <w:pPr>
      <w:spacing w:after="0" w:line="240" w:lineRule="auto"/>
    </w:pPr>
    <w:tblPr>
      <w:tblBorders>
        <w:top w:val="single" w:sz="4" w:space="0" w:color="2C2C2C" w:themeColor="text1"/>
        <w:left w:val="single" w:sz="4" w:space="0" w:color="2C2C2C" w:themeColor="text1"/>
        <w:bottom w:val="single" w:sz="4" w:space="0" w:color="2C2C2C" w:themeColor="text1"/>
        <w:right w:val="single" w:sz="4" w:space="0" w:color="2C2C2C" w:themeColor="text1"/>
        <w:insideH w:val="single" w:sz="4" w:space="0" w:color="2C2C2C" w:themeColor="text1"/>
        <w:insideV w:val="single" w:sz="4" w:space="0" w:color="2C2C2C" w:themeColor="text1"/>
      </w:tblBorders>
    </w:tblPr>
  </w:style>
  <w:style w:type="paragraph" w:styleId="Title">
    <w:name w:val="Title"/>
    <w:basedOn w:val="Normal"/>
    <w:next w:val="Normal"/>
    <w:link w:val="TitleChar"/>
    <w:uiPriority w:val="10"/>
    <w:qFormat/>
    <w:pPr>
      <w:spacing w:before="0" w:after="0"/>
    </w:pPr>
    <w:rPr>
      <w:rFonts w:asciiTheme="majorHAnsi" w:eastAsiaTheme="majorEastAsia" w:hAnsiTheme="majorHAnsi" w:cstheme="majorBidi"/>
      <w:caps/>
      <w:color w:val="099BDD" w:themeColor="text2"/>
      <w:spacing w:val="10"/>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aps/>
      <w:color w:val="099BDD" w:themeColor="text2"/>
      <w:spacing w:val="10"/>
      <w:sz w:val="52"/>
      <w:szCs w:val="52"/>
    </w:rPr>
  </w:style>
  <w:style w:type="paragraph" w:styleId="Subtitle">
    <w:name w:val="Subtitle"/>
    <w:basedOn w:val="Normal"/>
    <w:next w:val="Normal"/>
    <w:link w:val="SubtitleChar"/>
    <w:uiPriority w:val="11"/>
    <w:qFormat/>
    <w:pPr>
      <w:spacing w:before="0" w:after="500" w:line="240" w:lineRule="auto"/>
    </w:pPr>
    <w:rPr>
      <w:caps/>
      <w:color w:val="757575" w:themeColor="text1" w:themeTint="A6"/>
      <w:spacing w:val="10"/>
      <w:sz w:val="21"/>
      <w:szCs w:val="21"/>
    </w:rPr>
  </w:style>
  <w:style w:type="character" w:customStyle="1" w:styleId="SubtitleChar">
    <w:name w:val="Subtitle Char"/>
    <w:basedOn w:val="DefaultParagraphFont"/>
    <w:link w:val="Subtitle"/>
    <w:uiPriority w:val="11"/>
    <w:rPr>
      <w:caps/>
      <w:color w:val="757575" w:themeColor="text1" w:themeTint="A6"/>
      <w:spacing w:val="10"/>
      <w:sz w:val="21"/>
      <w:szCs w:val="21"/>
    </w:rPr>
  </w:style>
  <w:style w:type="paragraph" w:styleId="ListParagraph">
    <w:name w:val="List Paragraph"/>
    <w:basedOn w:val="Normal"/>
    <w:uiPriority w:val="34"/>
    <w:qFormat/>
    <w:pPr>
      <w:ind w:left="720"/>
      <w:contextualSpacing/>
    </w:pPr>
  </w:style>
  <w:style w:type="character" w:styleId="SubtleReference">
    <w:name w:val="Subtle Reference"/>
    <w:uiPriority w:val="31"/>
    <w:qFormat/>
    <w:rPr>
      <w:b w:val="0"/>
      <w:bCs w:val="0"/>
      <w:color w:val="099BDD" w:themeColor="text2"/>
    </w:rPr>
  </w:style>
  <w:style w:type="character" w:styleId="SubtleEmphasis">
    <w:name w:val="Subtle Emphasis"/>
    <w:uiPriority w:val="19"/>
    <w:qFormat/>
    <w:rPr>
      <w:i/>
      <w:iCs/>
      <w:color w:val="044D6E" w:themeColor="text2" w:themeShade="80"/>
    </w:rPr>
  </w:style>
  <w:style w:type="character" w:styleId="Emphasis">
    <w:name w:val="Emphasis"/>
    <w:uiPriority w:val="20"/>
    <w:qFormat/>
    <w:rPr>
      <w:caps/>
      <w:color w:val="auto"/>
      <w:spacing w:val="5"/>
    </w:rPr>
  </w:style>
  <w:style w:type="paragraph" w:styleId="Quote">
    <w:name w:val="Quote"/>
    <w:basedOn w:val="Normal"/>
    <w:next w:val="Normal"/>
    <w:link w:val="QuoteChar"/>
    <w:uiPriority w:val="29"/>
    <w:qFormat/>
    <w:pPr>
      <w:ind w:left="1080" w:right="1080"/>
      <w:jc w:val="center"/>
    </w:pPr>
    <w:rPr>
      <w:i/>
      <w:iCs/>
      <w:sz w:val="24"/>
      <w:szCs w:val="24"/>
    </w:rPr>
  </w:style>
  <w:style w:type="character" w:customStyle="1" w:styleId="QuoteChar">
    <w:name w:val="Quote Char"/>
    <w:basedOn w:val="DefaultParagraphFont"/>
    <w:link w:val="Quote"/>
    <w:uiPriority w:val="29"/>
    <w:rPr>
      <w:i/>
      <w:iCs/>
      <w:sz w:val="24"/>
      <w:szCs w:val="24"/>
    </w:rPr>
  </w:style>
  <w:style w:type="character" w:styleId="IntenseEmphasis">
    <w:name w:val="Intense Emphasis"/>
    <w:uiPriority w:val="21"/>
    <w:qFormat/>
    <w:rPr>
      <w:b/>
      <w:bCs/>
      <w:caps/>
      <w:color w:val="044D6E" w:themeColor="text2" w:themeShade="80"/>
      <w:spacing w:val="10"/>
    </w:rPr>
  </w:style>
  <w:style w:type="paragraph" w:styleId="IntenseQuote">
    <w:name w:val="Intense Quote"/>
    <w:basedOn w:val="Normal"/>
    <w:next w:val="Normal"/>
    <w:link w:val="IntenseQuoteChar"/>
    <w:uiPriority w:val="30"/>
    <w:qFormat/>
    <w:pPr>
      <w:spacing w:before="240" w:after="240" w:line="240" w:lineRule="auto"/>
      <w:ind w:left="1080" w:right="1080"/>
      <w:jc w:val="center"/>
    </w:pPr>
    <w:rPr>
      <w:color w:val="099BDD" w:themeColor="text2"/>
      <w:sz w:val="24"/>
      <w:szCs w:val="24"/>
    </w:rPr>
  </w:style>
  <w:style w:type="character" w:customStyle="1" w:styleId="IntenseQuoteChar">
    <w:name w:val="Intense Quote Char"/>
    <w:basedOn w:val="DefaultParagraphFont"/>
    <w:link w:val="IntenseQuote"/>
    <w:uiPriority w:val="30"/>
    <w:rPr>
      <w:color w:val="099BDD" w:themeColor="text2"/>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caps/>
      <w:color w:val="0673A5" w:themeColor="text2" w:themeShade="BF"/>
      <w:spacing w:val="10"/>
    </w:rPr>
  </w:style>
  <w:style w:type="character" w:customStyle="1" w:styleId="Heading5Char">
    <w:name w:val="Heading 5 Char"/>
    <w:basedOn w:val="DefaultParagraphFont"/>
    <w:link w:val="Heading5"/>
    <w:uiPriority w:val="9"/>
    <w:rPr>
      <w:rFonts w:asciiTheme="majorHAnsi" w:eastAsiaTheme="majorEastAsia" w:hAnsiTheme="majorHAnsi" w:cstheme="majorBidi"/>
      <w:caps/>
      <w:color w:val="0673A5" w:themeColor="text2" w:themeShade="BF"/>
      <w:spacing w:val="10"/>
    </w:rPr>
  </w:style>
  <w:style w:type="character" w:customStyle="1" w:styleId="Heading6Char">
    <w:name w:val="Heading 6 Char"/>
    <w:basedOn w:val="DefaultParagraphFont"/>
    <w:link w:val="Heading6"/>
    <w:uiPriority w:val="9"/>
    <w:rPr>
      <w:rFonts w:asciiTheme="majorHAnsi" w:eastAsiaTheme="majorEastAsia" w:hAnsiTheme="majorHAnsi" w:cstheme="majorBidi"/>
      <w:caps/>
      <w:color w:val="0673A5" w:themeColor="text2" w:themeShade="BF"/>
      <w:spacing w:val="10"/>
    </w:rPr>
  </w:style>
  <w:style w:type="character" w:customStyle="1" w:styleId="Heading7Char">
    <w:name w:val="Heading 7 Char"/>
    <w:basedOn w:val="DefaultParagraphFont"/>
    <w:link w:val="Heading7"/>
    <w:uiPriority w:val="9"/>
    <w:rPr>
      <w:rFonts w:asciiTheme="majorHAnsi" w:eastAsiaTheme="majorEastAsia" w:hAnsiTheme="majorHAnsi" w:cstheme="majorBidi"/>
      <w:caps/>
      <w:color w:val="0673A5" w:themeColor="text2" w:themeShade="BF"/>
      <w:spacing w:val="10"/>
    </w:rPr>
  </w:style>
  <w:style w:type="character" w:customStyle="1" w:styleId="Heading8Char">
    <w:name w:val="Heading 8 Char"/>
    <w:basedOn w:val="DefaultParagraphFont"/>
    <w:link w:val="Heading8"/>
    <w:uiPriority w:val="9"/>
    <w:rPr>
      <w:rFonts w:asciiTheme="majorHAnsi" w:eastAsiaTheme="majorEastAsia" w:hAnsiTheme="majorHAnsi" w:cstheme="majorBidi"/>
      <w:caps/>
      <w:spacing w:val="10"/>
      <w:sz w:val="18"/>
      <w:szCs w:val="18"/>
    </w:rPr>
  </w:style>
  <w:style w:type="character" w:customStyle="1" w:styleId="Heading9Char">
    <w:name w:val="Heading 9 Char"/>
    <w:basedOn w:val="DefaultParagraphFont"/>
    <w:link w:val="Heading9"/>
    <w:uiPriority w:val="9"/>
    <w:rPr>
      <w:rFonts w:asciiTheme="majorHAnsi" w:eastAsiaTheme="majorEastAsia" w:hAnsiTheme="majorHAnsi" w:cstheme="majorBidi"/>
      <w:i/>
      <w:iCs/>
      <w:caps/>
      <w:spacing w:val="10"/>
      <w:sz w:val="18"/>
      <w:szCs w:val="18"/>
    </w:rPr>
  </w:style>
  <w:style w:type="paragraph" w:styleId="NoSpacing">
    <w:name w:val="No Spacing"/>
    <w:link w:val="NoSpacingChar"/>
    <w:uiPriority w:val="1"/>
    <w:qFormat/>
    <w:pPr>
      <w:spacing w:after="0" w:line="240" w:lineRule="auto"/>
    </w:pPr>
  </w:style>
  <w:style w:type="character" w:styleId="BookTitle">
    <w:name w:val="Book Title"/>
    <w:uiPriority w:val="33"/>
    <w:qFormat/>
    <w:rPr>
      <w:b/>
      <w:bCs/>
      <w:i/>
      <w:iCs/>
      <w:spacing w:val="0"/>
    </w:rPr>
  </w:style>
  <w:style w:type="paragraph" w:styleId="Caption">
    <w:name w:val="caption"/>
    <w:basedOn w:val="Normal"/>
    <w:next w:val="Normal"/>
    <w:uiPriority w:val="35"/>
    <w:semiHidden/>
    <w:unhideWhenUsed/>
    <w:qFormat/>
    <w:rPr>
      <w:b/>
      <w:bCs/>
      <w:color w:val="0673A5" w:themeColor="text2" w:themeShade="BF"/>
      <w:sz w:val="16"/>
      <w:szCs w:val="16"/>
    </w:rPr>
  </w:style>
  <w:style w:type="character" w:styleId="IntenseReference">
    <w:name w:val="Intense Reference"/>
    <w:uiPriority w:val="32"/>
    <w:qFormat/>
    <w:rPr>
      <w:b w:val="0"/>
      <w:bCs w:val="0"/>
      <w:i/>
      <w:iCs/>
      <w:caps/>
      <w:color w:val="099BDD" w:themeColor="text2"/>
    </w:rPr>
  </w:style>
  <w:style w:type="character" w:customStyle="1" w:styleId="NoSpacingChar">
    <w:name w:val="No Spacing Char"/>
    <w:basedOn w:val="DefaultParagraphFont"/>
    <w:link w:val="NoSpacing"/>
    <w:uiPriority w:val="1"/>
  </w:style>
  <w:style w:type="character" w:styleId="Strong">
    <w:name w:val="Strong"/>
    <w:uiPriority w:val="22"/>
    <w:qFormat/>
    <w:rPr>
      <w:b/>
      <w:bCs/>
    </w:rPr>
  </w:style>
  <w:style w:type="paragraph" w:styleId="TOCHeading">
    <w:name w:val="TOC Heading"/>
    <w:basedOn w:val="Heading1"/>
    <w:next w:val="Normal"/>
    <w:uiPriority w:val="39"/>
    <w:semiHidden/>
    <w:unhideWhenUsed/>
    <w:qFormat/>
    <w:pPr>
      <w:outlineLvl w:val="9"/>
    </w:pPr>
  </w:style>
  <w:style w:type="character" w:styleId="Hyperlink">
    <w:name w:val="Hyperlink"/>
    <w:basedOn w:val="DefaultParagraphFont"/>
    <w:uiPriority w:val="99"/>
    <w:unhideWhenUsed/>
    <w:rsid w:val="00FC0EBF"/>
    <w:rPr>
      <w:color w:val="005DBA" w:themeColor="hyperlink"/>
      <w:u w:val="single"/>
    </w:rPr>
  </w:style>
  <w:style w:type="character" w:styleId="FollowedHyperlink">
    <w:name w:val="FollowedHyperlink"/>
    <w:basedOn w:val="DefaultParagraphFont"/>
    <w:uiPriority w:val="99"/>
    <w:semiHidden/>
    <w:unhideWhenUsed/>
    <w:rsid w:val="00514485"/>
    <w:rPr>
      <w:color w:val="6C606A" w:themeColor="followedHyperlink"/>
      <w:u w:val="single"/>
    </w:rPr>
  </w:style>
  <w:style w:type="paragraph" w:styleId="NormalWeb">
    <w:name w:val="Normal (Web)"/>
    <w:basedOn w:val="Normal"/>
    <w:uiPriority w:val="99"/>
    <w:semiHidden/>
    <w:unhideWhenUsed/>
    <w:rsid w:val="000041B5"/>
    <w:pPr>
      <w:spacing w:before="0" w:after="100" w:afterAutospacing="1" w:line="240" w:lineRule="auto"/>
    </w:pPr>
    <w:rPr>
      <w:rFonts w:ascii="Times New Roman" w:eastAsia="Times New Roman" w:hAnsi="Times New Roman" w:cs="Times New Roman"/>
      <w:sz w:val="24"/>
      <w:szCs w:val="24"/>
      <w:lang w:eastAsia="en-US"/>
    </w:rPr>
  </w:style>
  <w:style w:type="paragraph" w:customStyle="1" w:styleId="p1">
    <w:name w:val="p1"/>
    <w:basedOn w:val="Normal"/>
    <w:rsid w:val="000041B5"/>
    <w:pPr>
      <w:spacing w:before="0" w:after="100" w:afterAutospacing="1" w:line="240" w:lineRule="auto"/>
    </w:pPr>
    <w:rPr>
      <w:rFonts w:ascii="Times New Roman" w:eastAsia="Times New Roman" w:hAnsi="Times New Roman" w:cs="Times New Roman"/>
      <w:sz w:val="24"/>
      <w:szCs w:val="24"/>
      <w:lang w:eastAsia="en-US"/>
    </w:rPr>
  </w:style>
  <w:style w:type="character" w:customStyle="1" w:styleId="s1">
    <w:name w:val="s1"/>
    <w:basedOn w:val="DefaultParagraphFont"/>
    <w:rsid w:val="000041B5"/>
  </w:style>
  <w:style w:type="paragraph" w:styleId="Header">
    <w:name w:val="header"/>
    <w:basedOn w:val="Normal"/>
    <w:link w:val="HeaderChar"/>
    <w:uiPriority w:val="99"/>
    <w:unhideWhenUsed/>
    <w:rsid w:val="00D56028"/>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D56028"/>
  </w:style>
  <w:style w:type="paragraph" w:styleId="Footer">
    <w:name w:val="footer"/>
    <w:basedOn w:val="Normal"/>
    <w:link w:val="FooterChar"/>
    <w:uiPriority w:val="99"/>
    <w:unhideWhenUsed/>
    <w:rsid w:val="00D56028"/>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D56028"/>
  </w:style>
  <w:style w:type="paragraph" w:styleId="BalloonText">
    <w:name w:val="Balloon Text"/>
    <w:basedOn w:val="Normal"/>
    <w:link w:val="BalloonTextChar"/>
    <w:uiPriority w:val="99"/>
    <w:semiHidden/>
    <w:unhideWhenUsed/>
    <w:rsid w:val="00A73DF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3DF4"/>
    <w:rPr>
      <w:rFonts w:ascii="Segoe UI" w:hAnsi="Segoe UI" w:cs="Segoe UI"/>
      <w:sz w:val="18"/>
      <w:szCs w:val="18"/>
    </w:rPr>
  </w:style>
  <w:style w:type="paragraph" w:styleId="FootnoteText">
    <w:name w:val="footnote text"/>
    <w:basedOn w:val="Normal"/>
    <w:link w:val="FootnoteTextChar"/>
    <w:uiPriority w:val="99"/>
    <w:unhideWhenUsed/>
    <w:rsid w:val="000D5CDB"/>
    <w:pPr>
      <w:spacing w:before="0" w:after="0" w:line="240" w:lineRule="auto"/>
    </w:pPr>
    <w:rPr>
      <w:sz w:val="20"/>
      <w:szCs w:val="20"/>
    </w:rPr>
  </w:style>
  <w:style w:type="character" w:customStyle="1" w:styleId="FootnoteTextChar">
    <w:name w:val="Footnote Text Char"/>
    <w:basedOn w:val="DefaultParagraphFont"/>
    <w:link w:val="FootnoteText"/>
    <w:uiPriority w:val="99"/>
    <w:rsid w:val="000D5CDB"/>
    <w:rPr>
      <w:sz w:val="20"/>
      <w:szCs w:val="20"/>
    </w:rPr>
  </w:style>
  <w:style w:type="character" w:styleId="FootnoteReference">
    <w:name w:val="footnote reference"/>
    <w:basedOn w:val="DefaultParagraphFont"/>
    <w:uiPriority w:val="99"/>
    <w:semiHidden/>
    <w:unhideWhenUsed/>
    <w:rsid w:val="000D5CDB"/>
    <w:rPr>
      <w:vertAlign w:val="superscript"/>
    </w:rPr>
  </w:style>
  <w:style w:type="table" w:styleId="GridTable5Dark-Accent5">
    <w:name w:val="Grid Table 5 Dark Accent 5"/>
    <w:basedOn w:val="TableNormal"/>
    <w:uiPriority w:val="50"/>
    <w:rsid w:val="00121A8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5E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2828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2828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2828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28288" w:themeFill="accent5"/>
      </w:tcPr>
    </w:tblStylePr>
    <w:tblStylePr w:type="band1Vert">
      <w:tblPr/>
      <w:tcPr>
        <w:shd w:val="clear" w:color="auto" w:fill="CCCCCF" w:themeFill="accent5" w:themeFillTint="66"/>
      </w:tcPr>
    </w:tblStylePr>
    <w:tblStylePr w:type="band1Horz">
      <w:tblPr/>
      <w:tcPr>
        <w:shd w:val="clear" w:color="auto" w:fill="CCCCCF" w:themeFill="accent5" w:themeFillTint="66"/>
      </w:tcPr>
    </w:tblStylePr>
  </w:style>
  <w:style w:type="table" w:styleId="GridTable2-Accent5">
    <w:name w:val="Grid Table 2 Accent 5"/>
    <w:basedOn w:val="TableNormal"/>
    <w:uiPriority w:val="47"/>
    <w:rsid w:val="00E813AA"/>
    <w:pPr>
      <w:spacing w:after="0" w:line="240" w:lineRule="auto"/>
    </w:pPr>
    <w:tblPr>
      <w:tblStyleRowBandSize w:val="1"/>
      <w:tblStyleColBandSize w:val="1"/>
      <w:tblBorders>
        <w:top w:val="single" w:sz="2" w:space="0" w:color="B3B3B7" w:themeColor="accent5" w:themeTint="99"/>
        <w:bottom w:val="single" w:sz="2" w:space="0" w:color="B3B3B7" w:themeColor="accent5" w:themeTint="99"/>
        <w:insideH w:val="single" w:sz="2" w:space="0" w:color="B3B3B7" w:themeColor="accent5" w:themeTint="99"/>
        <w:insideV w:val="single" w:sz="2" w:space="0" w:color="B3B3B7" w:themeColor="accent5" w:themeTint="99"/>
      </w:tblBorders>
    </w:tblPr>
    <w:tblStylePr w:type="firstRow">
      <w:rPr>
        <w:b/>
        <w:bCs/>
      </w:rPr>
      <w:tblPr/>
      <w:tcPr>
        <w:tcBorders>
          <w:top w:val="nil"/>
          <w:bottom w:val="single" w:sz="12" w:space="0" w:color="B3B3B7" w:themeColor="accent5" w:themeTint="99"/>
          <w:insideH w:val="nil"/>
          <w:insideV w:val="nil"/>
        </w:tcBorders>
        <w:shd w:val="clear" w:color="auto" w:fill="FFFFFF" w:themeFill="background1"/>
      </w:tcPr>
    </w:tblStylePr>
    <w:tblStylePr w:type="lastRow">
      <w:rPr>
        <w:b/>
        <w:bCs/>
      </w:rPr>
      <w:tblPr/>
      <w:tcPr>
        <w:tcBorders>
          <w:top w:val="double" w:sz="2" w:space="0" w:color="B3B3B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7" w:themeFill="accent5" w:themeFillTint="33"/>
      </w:tcPr>
    </w:tblStylePr>
    <w:tblStylePr w:type="band1Horz">
      <w:tblPr/>
      <w:tcPr>
        <w:shd w:val="clear" w:color="auto" w:fill="E5E5E7" w:themeFill="accent5" w:themeFillTint="33"/>
      </w:tcPr>
    </w:tblStylePr>
  </w:style>
  <w:style w:type="character" w:styleId="CommentReference">
    <w:name w:val="annotation reference"/>
    <w:basedOn w:val="DefaultParagraphFont"/>
    <w:uiPriority w:val="99"/>
    <w:semiHidden/>
    <w:unhideWhenUsed/>
    <w:rsid w:val="00565528"/>
    <w:rPr>
      <w:sz w:val="16"/>
      <w:szCs w:val="16"/>
    </w:rPr>
  </w:style>
  <w:style w:type="paragraph" w:styleId="CommentText">
    <w:name w:val="annotation text"/>
    <w:basedOn w:val="Normal"/>
    <w:link w:val="CommentTextChar"/>
    <w:uiPriority w:val="99"/>
    <w:semiHidden/>
    <w:unhideWhenUsed/>
    <w:rsid w:val="00565528"/>
    <w:pPr>
      <w:spacing w:line="240" w:lineRule="auto"/>
    </w:pPr>
    <w:rPr>
      <w:sz w:val="20"/>
      <w:szCs w:val="20"/>
    </w:rPr>
  </w:style>
  <w:style w:type="character" w:customStyle="1" w:styleId="CommentTextChar">
    <w:name w:val="Comment Text Char"/>
    <w:basedOn w:val="DefaultParagraphFont"/>
    <w:link w:val="CommentText"/>
    <w:uiPriority w:val="99"/>
    <w:semiHidden/>
    <w:rsid w:val="00565528"/>
    <w:rPr>
      <w:sz w:val="20"/>
      <w:szCs w:val="20"/>
    </w:rPr>
  </w:style>
  <w:style w:type="paragraph" w:styleId="CommentSubject">
    <w:name w:val="annotation subject"/>
    <w:basedOn w:val="CommentText"/>
    <w:next w:val="CommentText"/>
    <w:link w:val="CommentSubjectChar"/>
    <w:uiPriority w:val="99"/>
    <w:semiHidden/>
    <w:unhideWhenUsed/>
    <w:rsid w:val="00565528"/>
    <w:rPr>
      <w:b/>
      <w:bCs/>
    </w:rPr>
  </w:style>
  <w:style w:type="character" w:customStyle="1" w:styleId="CommentSubjectChar">
    <w:name w:val="Comment Subject Char"/>
    <w:basedOn w:val="CommentTextChar"/>
    <w:link w:val="CommentSubject"/>
    <w:uiPriority w:val="99"/>
    <w:semiHidden/>
    <w:rsid w:val="0056552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97726">
      <w:bodyDiv w:val="1"/>
      <w:marLeft w:val="0"/>
      <w:marRight w:val="0"/>
      <w:marTop w:val="0"/>
      <w:marBottom w:val="0"/>
      <w:divBdr>
        <w:top w:val="none" w:sz="0" w:space="0" w:color="auto"/>
        <w:left w:val="none" w:sz="0" w:space="0" w:color="auto"/>
        <w:bottom w:val="none" w:sz="0" w:space="0" w:color="auto"/>
        <w:right w:val="none" w:sz="0" w:space="0" w:color="auto"/>
      </w:divBdr>
    </w:div>
    <w:div w:id="662860261">
      <w:bodyDiv w:val="1"/>
      <w:marLeft w:val="0"/>
      <w:marRight w:val="0"/>
      <w:marTop w:val="0"/>
      <w:marBottom w:val="0"/>
      <w:divBdr>
        <w:top w:val="none" w:sz="0" w:space="0" w:color="auto"/>
        <w:left w:val="none" w:sz="0" w:space="0" w:color="auto"/>
        <w:bottom w:val="none" w:sz="0" w:space="0" w:color="auto"/>
        <w:right w:val="none" w:sz="0" w:space="0" w:color="auto"/>
      </w:divBdr>
    </w:div>
    <w:div w:id="1012954454">
      <w:bodyDiv w:val="1"/>
      <w:marLeft w:val="0"/>
      <w:marRight w:val="0"/>
      <w:marTop w:val="0"/>
      <w:marBottom w:val="0"/>
      <w:divBdr>
        <w:top w:val="none" w:sz="0" w:space="0" w:color="auto"/>
        <w:left w:val="none" w:sz="0" w:space="0" w:color="auto"/>
        <w:bottom w:val="none" w:sz="0" w:space="0" w:color="auto"/>
        <w:right w:val="none" w:sz="0" w:space="0" w:color="auto"/>
      </w:divBdr>
    </w:div>
    <w:div w:id="1119685584">
      <w:bodyDiv w:val="1"/>
      <w:marLeft w:val="0"/>
      <w:marRight w:val="0"/>
      <w:marTop w:val="0"/>
      <w:marBottom w:val="0"/>
      <w:divBdr>
        <w:top w:val="none" w:sz="0" w:space="0" w:color="auto"/>
        <w:left w:val="none" w:sz="0" w:space="0" w:color="auto"/>
        <w:bottom w:val="none" w:sz="0" w:space="0" w:color="auto"/>
        <w:right w:val="none" w:sz="0" w:space="0" w:color="auto"/>
      </w:divBdr>
      <w:divsChild>
        <w:div w:id="1524127411">
          <w:marLeft w:val="0"/>
          <w:marRight w:val="0"/>
          <w:marTop w:val="0"/>
          <w:marBottom w:val="0"/>
          <w:divBdr>
            <w:top w:val="none" w:sz="0" w:space="0" w:color="auto"/>
            <w:left w:val="none" w:sz="0" w:space="0" w:color="auto"/>
            <w:bottom w:val="none" w:sz="0" w:space="0" w:color="auto"/>
            <w:right w:val="none" w:sz="0" w:space="0" w:color="auto"/>
          </w:divBdr>
          <w:divsChild>
            <w:div w:id="14667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564489">
      <w:bodyDiv w:val="1"/>
      <w:marLeft w:val="0"/>
      <w:marRight w:val="0"/>
      <w:marTop w:val="0"/>
      <w:marBottom w:val="0"/>
      <w:divBdr>
        <w:top w:val="none" w:sz="0" w:space="0" w:color="auto"/>
        <w:left w:val="none" w:sz="0" w:space="0" w:color="auto"/>
        <w:bottom w:val="none" w:sz="0" w:space="0" w:color="auto"/>
        <w:right w:val="none" w:sz="0" w:space="0" w:color="auto"/>
      </w:divBdr>
    </w:div>
    <w:div w:id="1527593420">
      <w:bodyDiv w:val="1"/>
      <w:marLeft w:val="0"/>
      <w:marRight w:val="0"/>
      <w:marTop w:val="0"/>
      <w:marBottom w:val="0"/>
      <w:divBdr>
        <w:top w:val="none" w:sz="0" w:space="0" w:color="auto"/>
        <w:left w:val="none" w:sz="0" w:space="0" w:color="auto"/>
        <w:bottom w:val="none" w:sz="0" w:space="0" w:color="auto"/>
        <w:right w:val="none" w:sz="0" w:space="0" w:color="auto"/>
      </w:divBdr>
    </w:div>
    <w:div w:id="2013214758">
      <w:bodyDiv w:val="1"/>
      <w:marLeft w:val="0"/>
      <w:marRight w:val="0"/>
      <w:marTop w:val="0"/>
      <w:marBottom w:val="0"/>
      <w:divBdr>
        <w:top w:val="none" w:sz="0" w:space="0" w:color="auto"/>
        <w:left w:val="none" w:sz="0" w:space="0" w:color="auto"/>
        <w:bottom w:val="none" w:sz="0" w:space="0" w:color="auto"/>
        <w:right w:val="none" w:sz="0" w:space="0" w:color="auto"/>
      </w:divBdr>
      <w:divsChild>
        <w:div w:id="1697390257">
          <w:marLeft w:val="0"/>
          <w:marRight w:val="0"/>
          <w:marTop w:val="0"/>
          <w:marBottom w:val="0"/>
          <w:divBdr>
            <w:top w:val="none" w:sz="0" w:space="0" w:color="auto"/>
            <w:left w:val="none" w:sz="0" w:space="0" w:color="auto"/>
            <w:bottom w:val="none" w:sz="0" w:space="0" w:color="auto"/>
            <w:right w:val="none" w:sz="0" w:space="0" w:color="auto"/>
          </w:divBdr>
          <w:divsChild>
            <w:div w:id="24677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image" Target="media/image1.png"/><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diagramData" Target="diagrams/data3.xml"/><Relationship Id="rId34"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microsoft.com/office/2007/relationships/diagramDrawing" Target="diagrams/drawing3.xml"/><Relationship Id="rId33" Type="http://schemas.openxmlformats.org/officeDocument/2006/relationships/hyperlink" Target="http://www.skillsusa.org/"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diagramData" Target="diagrams/data2.xml"/><Relationship Id="rId20" Type="http://schemas.microsoft.com/office/2007/relationships/diagramDrawing" Target="diagrams/drawing2.xml"/><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diagramColors" Target="diagrams/colors3.xml"/><Relationship Id="rId32" Type="http://schemas.openxmlformats.org/officeDocument/2006/relationships/image" Target="media/image30.png"/><Relationship Id="rId37" Type="http://schemas.openxmlformats.org/officeDocument/2006/relationships/hyperlink" Target="http://www.tennesseepromise.gov" TargetMode="Externa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diagramQuickStyle" Target="diagrams/quickStyle3.xml"/><Relationship Id="rId28" Type="http://schemas.openxmlformats.org/officeDocument/2006/relationships/image" Target="media/image10.png"/><Relationship Id="rId36" Type="http://schemas.openxmlformats.org/officeDocument/2006/relationships/image" Target="media/image40.png"/><Relationship Id="rId10" Type="http://schemas.openxmlformats.org/officeDocument/2006/relationships/endnotes" Target="endnotes.xml"/><Relationship Id="rId19" Type="http://schemas.openxmlformats.org/officeDocument/2006/relationships/diagramColors" Target="diagrams/colors2.xml"/><Relationship Id="rId31" Type="http://schemas.openxmlformats.org/officeDocument/2006/relationships/hyperlink" Target="http://www.skillsusa.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diagramLayout" Target="diagrams/layout3.xml"/><Relationship Id="rId27" Type="http://schemas.openxmlformats.org/officeDocument/2006/relationships/image" Target="media/image2.png"/><Relationship Id="rId30" Type="http://schemas.openxmlformats.org/officeDocument/2006/relationships/image" Target="media/image3.png"/><Relationship Id="rId35" Type="http://schemas.openxmlformats.org/officeDocument/2006/relationships/hyperlink" Target="http://www.tennesseepromise.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18750\AppData\Roaming\Microsoft\Templates\Banded%20design%20(blank).dotx" TargetMode="Externa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06BB630-75B5-44D5-B7E5-E6B98824625A}" type="doc">
      <dgm:prSet loTypeId="urn:microsoft.com/office/officeart/2005/8/layout/process1" loCatId="process" qsTypeId="urn:microsoft.com/office/officeart/2005/8/quickstyle/simple1" qsCatId="simple" csTypeId="urn:microsoft.com/office/officeart/2005/8/colors/accent0_3" csCatId="mainScheme" phldr="1"/>
      <dgm:spPr/>
    </dgm:pt>
    <dgm:pt modelId="{02B0E57E-9A23-42FD-9BE0-5749E4EB669A}">
      <dgm:prSet phldrT="[Text]" custT="1"/>
      <dgm:spPr>
        <a:xfrm>
          <a:off x="3146" y="471344"/>
          <a:ext cx="1686646" cy="1086135"/>
        </a:xfrm>
        <a:solidFill>
          <a:srgbClr val="2DCCD3"/>
        </a:solidFill>
      </dgm:spPr>
      <dgm:t>
        <a:bodyPr/>
        <a:lstStyle/>
        <a:p>
          <a:r>
            <a:rPr lang="en-US" sz="1100" b="0" i="1">
              <a:latin typeface="Open Sans" panose="020B0606030504020204" pitchFamily="34" charset="0"/>
              <a:ea typeface="Open Sans" panose="020B0606030504020204" pitchFamily="34" charset="0"/>
              <a:cs typeface="Open Sans" panose="020B0606030504020204" pitchFamily="34" charset="0"/>
            </a:rPr>
            <a:t>Principles of Fire and Emergency Services</a:t>
          </a:r>
        </a:p>
      </dgm:t>
    </dgm:pt>
    <dgm:pt modelId="{095959B9-8FD1-496C-A1B9-2AB0504B09B6}" type="parTrans" cxnId="{152588D1-C1C9-43DD-8A1D-2186A892F77A}">
      <dgm:prSet/>
      <dgm:spPr/>
      <dgm:t>
        <a:bodyPr/>
        <a:lstStyle/>
        <a:p>
          <a:endParaRPr lang="en-US"/>
        </a:p>
      </dgm:t>
    </dgm:pt>
    <dgm:pt modelId="{B91178BF-7736-46EE-BFF0-89EDA43AF5D7}" type="sibTrans" cxnId="{152588D1-C1C9-43DD-8A1D-2186A892F77A}">
      <dgm:prSet/>
      <dgm:spPr>
        <a:solidFill>
          <a:srgbClr val="5D7975"/>
        </a:solidFill>
      </dgm:spPr>
      <dgm:t>
        <a:bodyPr/>
        <a:lstStyle/>
        <a:p>
          <a:endParaRPr lang="en-US"/>
        </a:p>
      </dgm:t>
    </dgm:pt>
    <dgm:pt modelId="{DC93DC03-F2EA-4583-885C-8F613653706D}">
      <dgm:prSet phldrT="[Text]" custT="1"/>
      <dgm:spPr>
        <a:xfrm>
          <a:off x="1858893" y="481590"/>
          <a:ext cx="1557332" cy="1065644"/>
        </a:xfrm>
        <a:solidFill>
          <a:srgbClr val="2DCCD3"/>
        </a:solidFill>
      </dgm:spPr>
      <dgm:t>
        <a:bodyPr/>
        <a:lstStyle/>
        <a:p>
          <a:endParaRPr lang="en-US" sz="1100" b="1" i="1">
            <a:latin typeface="Open Sans" panose="020B0606030504020204" pitchFamily="34" charset="0"/>
            <a:ea typeface="Open Sans" panose="020B0606030504020204" pitchFamily="34" charset="0"/>
            <a:cs typeface="Open Sans" panose="020B0606030504020204" pitchFamily="34" charset="0"/>
          </a:endParaRPr>
        </a:p>
        <a:p>
          <a:r>
            <a:rPr lang="en-US" sz="1100" b="0" i="1">
              <a:latin typeface="Open Sans" panose="020B0606030504020204" pitchFamily="34" charset="0"/>
              <a:ea typeface="Open Sans" panose="020B0606030504020204" pitchFamily="34" charset="0"/>
              <a:cs typeface="Open Sans" panose="020B0606030504020204" pitchFamily="34" charset="0"/>
            </a:rPr>
            <a:t>Fire Prevention</a:t>
          </a:r>
        </a:p>
        <a:p>
          <a:endParaRPr lang="en-US" sz="1100" i="1">
            <a:latin typeface="Open Sans" panose="020B0606030504020204" pitchFamily="34" charset="0"/>
            <a:ea typeface="Open Sans" panose="020B0606030504020204" pitchFamily="34" charset="0"/>
            <a:cs typeface="Open Sans" panose="020B0606030504020204" pitchFamily="34" charset="0"/>
          </a:endParaRPr>
        </a:p>
      </dgm:t>
    </dgm:pt>
    <dgm:pt modelId="{7C730D4D-6D35-4061-8451-48F882405647}" type="parTrans" cxnId="{DE05B314-46E9-4FB2-8281-67BAC2C17514}">
      <dgm:prSet/>
      <dgm:spPr/>
      <dgm:t>
        <a:bodyPr/>
        <a:lstStyle/>
        <a:p>
          <a:endParaRPr lang="en-US"/>
        </a:p>
      </dgm:t>
    </dgm:pt>
    <dgm:pt modelId="{95935DCA-BD23-488D-A7CC-3C69C7FBB65D}" type="sibTrans" cxnId="{DE05B314-46E9-4FB2-8281-67BAC2C17514}">
      <dgm:prSet/>
      <dgm:spPr>
        <a:solidFill>
          <a:srgbClr val="5D7975"/>
        </a:solidFill>
      </dgm:spPr>
      <dgm:t>
        <a:bodyPr/>
        <a:lstStyle/>
        <a:p>
          <a:endParaRPr lang="en-US"/>
        </a:p>
      </dgm:t>
    </dgm:pt>
    <dgm:pt modelId="{07EDE9F0-84EB-40FB-A1B0-0B9F31F427C5}">
      <dgm:prSet custT="1"/>
      <dgm:spPr>
        <a:xfrm>
          <a:off x="5336986" y="502085"/>
          <a:ext cx="1384516" cy="1024654"/>
        </a:xfrm>
        <a:solidFill>
          <a:srgbClr val="2DCCD3"/>
        </a:solidFill>
      </dgm:spPr>
      <dgm:t>
        <a:bodyPr/>
        <a:lstStyle/>
        <a:p>
          <a:r>
            <a:rPr lang="en-US" sz="1100" b="0" i="1">
              <a:latin typeface="Open Sans" panose="020B0606030504020204" pitchFamily="34" charset="0"/>
              <a:ea typeface="Open Sans" panose="020B0606030504020204" pitchFamily="34" charset="0"/>
              <a:cs typeface="Open Sans" panose="020B0606030504020204" pitchFamily="34" charset="0"/>
            </a:rPr>
            <a:t>Fire Science II</a:t>
          </a:r>
        </a:p>
      </dgm:t>
    </dgm:pt>
    <dgm:pt modelId="{D331F682-134B-45DC-99D7-B4BC445BBC51}" type="parTrans" cxnId="{679D4531-F1BB-454C-A96E-2933BCE2A27B}">
      <dgm:prSet/>
      <dgm:spPr/>
      <dgm:t>
        <a:bodyPr/>
        <a:lstStyle/>
        <a:p>
          <a:endParaRPr lang="en-US"/>
        </a:p>
      </dgm:t>
    </dgm:pt>
    <dgm:pt modelId="{604AE6FD-CF98-4C48-8FD8-14582BB03F60}" type="sibTrans" cxnId="{679D4531-F1BB-454C-A96E-2933BCE2A27B}">
      <dgm:prSet/>
      <dgm:spPr/>
      <dgm:t>
        <a:bodyPr/>
        <a:lstStyle/>
        <a:p>
          <a:endParaRPr lang="en-US"/>
        </a:p>
      </dgm:t>
    </dgm:pt>
    <dgm:pt modelId="{2E47D5A5-4EC3-4D60-8850-374F8B9A1D1E}">
      <dgm:prSet custT="1"/>
      <dgm:spPr>
        <a:xfrm>
          <a:off x="3585327" y="491835"/>
          <a:ext cx="1582558" cy="1045153"/>
        </a:xfrm>
        <a:solidFill>
          <a:srgbClr val="2DCCD3"/>
        </a:solidFill>
      </dgm:spPr>
      <dgm:t>
        <a:bodyPr/>
        <a:lstStyle/>
        <a:p>
          <a:r>
            <a:rPr lang="en-US" sz="1100" b="0" i="1">
              <a:latin typeface="Open Sans" panose="020B0606030504020204" pitchFamily="34" charset="0"/>
              <a:ea typeface="Open Sans" panose="020B0606030504020204" pitchFamily="34" charset="0"/>
              <a:cs typeface="Open Sans" panose="020B0606030504020204" pitchFamily="34" charset="0"/>
            </a:rPr>
            <a:t>Fire Science I</a:t>
          </a:r>
        </a:p>
      </dgm:t>
    </dgm:pt>
    <dgm:pt modelId="{0ED9F89A-B3A3-40C3-B4A3-551F2BD0185F}" type="sibTrans" cxnId="{2B8E94FB-E6DF-4056-A5C0-A1A10F5E74EE}">
      <dgm:prSet/>
      <dgm:spPr>
        <a:solidFill>
          <a:srgbClr val="5D7975"/>
        </a:solidFill>
      </dgm:spPr>
      <dgm:t>
        <a:bodyPr/>
        <a:lstStyle/>
        <a:p>
          <a:endParaRPr lang="en-US"/>
        </a:p>
      </dgm:t>
    </dgm:pt>
    <dgm:pt modelId="{24CA3D61-C8BF-4084-B3A6-74248FE3A783}" type="parTrans" cxnId="{2B8E94FB-E6DF-4056-A5C0-A1A10F5E74EE}">
      <dgm:prSet/>
      <dgm:spPr/>
      <dgm:t>
        <a:bodyPr/>
        <a:lstStyle/>
        <a:p>
          <a:endParaRPr lang="en-US"/>
        </a:p>
      </dgm:t>
    </dgm:pt>
    <dgm:pt modelId="{B51286C4-BF05-4072-807D-BF0790EECE99}" type="pres">
      <dgm:prSet presAssocID="{A06BB630-75B5-44D5-B7E5-E6B98824625A}" presName="Name0" presStyleCnt="0">
        <dgm:presLayoutVars>
          <dgm:dir/>
          <dgm:resizeHandles val="exact"/>
        </dgm:presLayoutVars>
      </dgm:prSet>
      <dgm:spPr/>
    </dgm:pt>
    <dgm:pt modelId="{4186E2A5-3816-4C16-A91B-02CC3AE1B579}" type="pres">
      <dgm:prSet presAssocID="{02B0E57E-9A23-42FD-9BE0-5749E4EB669A}" presName="node" presStyleLbl="node1" presStyleIdx="0" presStyleCnt="4">
        <dgm:presLayoutVars>
          <dgm:bulletEnabled val="1"/>
        </dgm:presLayoutVars>
      </dgm:prSet>
      <dgm:spPr/>
      <dgm:t>
        <a:bodyPr/>
        <a:lstStyle/>
        <a:p>
          <a:endParaRPr lang="en-US"/>
        </a:p>
      </dgm:t>
    </dgm:pt>
    <dgm:pt modelId="{D9E3963C-923E-464F-AC19-F43A2E427A0F}" type="pres">
      <dgm:prSet presAssocID="{B91178BF-7736-46EE-BFF0-89EDA43AF5D7}" presName="sibTrans" presStyleLbl="sibTrans2D1" presStyleIdx="0" presStyleCnt="3"/>
      <dgm:spPr/>
      <dgm:t>
        <a:bodyPr/>
        <a:lstStyle/>
        <a:p>
          <a:endParaRPr lang="en-US"/>
        </a:p>
      </dgm:t>
    </dgm:pt>
    <dgm:pt modelId="{51301AD1-36B0-4F9A-A943-1CF3E00EF115}" type="pres">
      <dgm:prSet presAssocID="{B91178BF-7736-46EE-BFF0-89EDA43AF5D7}" presName="connectorText" presStyleLbl="sibTrans2D1" presStyleIdx="0" presStyleCnt="3"/>
      <dgm:spPr/>
      <dgm:t>
        <a:bodyPr/>
        <a:lstStyle/>
        <a:p>
          <a:endParaRPr lang="en-US"/>
        </a:p>
      </dgm:t>
    </dgm:pt>
    <dgm:pt modelId="{981B67CB-4E5C-426E-AADE-17EB75B755D0}" type="pres">
      <dgm:prSet presAssocID="{DC93DC03-F2EA-4583-885C-8F613653706D}" presName="node" presStyleLbl="node1" presStyleIdx="1" presStyleCnt="4">
        <dgm:presLayoutVars>
          <dgm:bulletEnabled val="1"/>
        </dgm:presLayoutVars>
      </dgm:prSet>
      <dgm:spPr/>
      <dgm:t>
        <a:bodyPr/>
        <a:lstStyle/>
        <a:p>
          <a:endParaRPr lang="en-US"/>
        </a:p>
      </dgm:t>
    </dgm:pt>
    <dgm:pt modelId="{282FCAAC-0B93-40F6-ADBD-11AF2ED457A9}" type="pres">
      <dgm:prSet presAssocID="{95935DCA-BD23-488D-A7CC-3C69C7FBB65D}" presName="sibTrans" presStyleLbl="sibTrans2D1" presStyleIdx="1" presStyleCnt="3"/>
      <dgm:spPr/>
      <dgm:t>
        <a:bodyPr/>
        <a:lstStyle/>
        <a:p>
          <a:endParaRPr lang="en-US"/>
        </a:p>
      </dgm:t>
    </dgm:pt>
    <dgm:pt modelId="{FE103862-4B54-4BFF-B86B-5B11CE48BF33}" type="pres">
      <dgm:prSet presAssocID="{95935DCA-BD23-488D-A7CC-3C69C7FBB65D}" presName="connectorText" presStyleLbl="sibTrans2D1" presStyleIdx="1" presStyleCnt="3"/>
      <dgm:spPr/>
      <dgm:t>
        <a:bodyPr/>
        <a:lstStyle/>
        <a:p>
          <a:endParaRPr lang="en-US"/>
        </a:p>
      </dgm:t>
    </dgm:pt>
    <dgm:pt modelId="{3C918297-411C-42E9-8C9C-1E97EA8EE507}" type="pres">
      <dgm:prSet presAssocID="{2E47D5A5-4EC3-4D60-8850-374F8B9A1D1E}" presName="node" presStyleLbl="node1" presStyleIdx="2" presStyleCnt="4">
        <dgm:presLayoutVars>
          <dgm:bulletEnabled val="1"/>
        </dgm:presLayoutVars>
      </dgm:prSet>
      <dgm:spPr/>
      <dgm:t>
        <a:bodyPr/>
        <a:lstStyle/>
        <a:p>
          <a:endParaRPr lang="en-US"/>
        </a:p>
      </dgm:t>
    </dgm:pt>
    <dgm:pt modelId="{AAEA0758-F617-4688-ADD5-4526BC03611C}" type="pres">
      <dgm:prSet presAssocID="{0ED9F89A-B3A3-40C3-B4A3-551F2BD0185F}" presName="sibTrans" presStyleLbl="sibTrans2D1" presStyleIdx="2" presStyleCnt="3"/>
      <dgm:spPr/>
      <dgm:t>
        <a:bodyPr/>
        <a:lstStyle/>
        <a:p>
          <a:endParaRPr lang="en-US"/>
        </a:p>
      </dgm:t>
    </dgm:pt>
    <dgm:pt modelId="{3691B03A-1C55-4FA7-ADB5-E66D7C449A2B}" type="pres">
      <dgm:prSet presAssocID="{0ED9F89A-B3A3-40C3-B4A3-551F2BD0185F}" presName="connectorText" presStyleLbl="sibTrans2D1" presStyleIdx="2" presStyleCnt="3"/>
      <dgm:spPr/>
      <dgm:t>
        <a:bodyPr/>
        <a:lstStyle/>
        <a:p>
          <a:endParaRPr lang="en-US"/>
        </a:p>
      </dgm:t>
    </dgm:pt>
    <dgm:pt modelId="{308E4FA2-E876-4550-BFED-37F45906E943}" type="pres">
      <dgm:prSet presAssocID="{07EDE9F0-84EB-40FB-A1B0-0B9F31F427C5}" presName="node" presStyleLbl="node1" presStyleIdx="3" presStyleCnt="4">
        <dgm:presLayoutVars>
          <dgm:bulletEnabled val="1"/>
        </dgm:presLayoutVars>
      </dgm:prSet>
      <dgm:spPr/>
      <dgm:t>
        <a:bodyPr/>
        <a:lstStyle/>
        <a:p>
          <a:endParaRPr lang="en-US"/>
        </a:p>
      </dgm:t>
    </dgm:pt>
  </dgm:ptLst>
  <dgm:cxnLst>
    <dgm:cxn modelId="{152588D1-C1C9-43DD-8A1D-2186A892F77A}" srcId="{A06BB630-75B5-44D5-B7E5-E6B98824625A}" destId="{02B0E57E-9A23-42FD-9BE0-5749E4EB669A}" srcOrd="0" destOrd="0" parTransId="{095959B9-8FD1-496C-A1B9-2AB0504B09B6}" sibTransId="{B91178BF-7736-46EE-BFF0-89EDA43AF5D7}"/>
    <dgm:cxn modelId="{F9703F53-2E6C-44B8-BDD0-DEA4A731B03C}" type="presOf" srcId="{0ED9F89A-B3A3-40C3-B4A3-551F2BD0185F}" destId="{AAEA0758-F617-4688-ADD5-4526BC03611C}" srcOrd="0" destOrd="0" presId="urn:microsoft.com/office/officeart/2005/8/layout/process1"/>
    <dgm:cxn modelId="{6C2A1BC3-02BE-4A94-8695-35180B869C9A}" type="presOf" srcId="{95935DCA-BD23-488D-A7CC-3C69C7FBB65D}" destId="{282FCAAC-0B93-40F6-ADBD-11AF2ED457A9}" srcOrd="0" destOrd="0" presId="urn:microsoft.com/office/officeart/2005/8/layout/process1"/>
    <dgm:cxn modelId="{4D4FC765-30F2-4DD1-BF93-B9247B5D3BE3}" type="presOf" srcId="{2E47D5A5-4EC3-4D60-8850-374F8B9A1D1E}" destId="{3C918297-411C-42E9-8C9C-1E97EA8EE507}" srcOrd="0" destOrd="0" presId="urn:microsoft.com/office/officeart/2005/8/layout/process1"/>
    <dgm:cxn modelId="{7945B1C0-F94D-4C78-8C69-1E707A04ED06}" type="presOf" srcId="{07EDE9F0-84EB-40FB-A1B0-0B9F31F427C5}" destId="{308E4FA2-E876-4550-BFED-37F45906E943}" srcOrd="0" destOrd="0" presId="urn:microsoft.com/office/officeart/2005/8/layout/process1"/>
    <dgm:cxn modelId="{2B8E94FB-E6DF-4056-A5C0-A1A10F5E74EE}" srcId="{A06BB630-75B5-44D5-B7E5-E6B98824625A}" destId="{2E47D5A5-4EC3-4D60-8850-374F8B9A1D1E}" srcOrd="2" destOrd="0" parTransId="{24CA3D61-C8BF-4084-B3A6-74248FE3A783}" sibTransId="{0ED9F89A-B3A3-40C3-B4A3-551F2BD0185F}"/>
    <dgm:cxn modelId="{DE05B314-46E9-4FB2-8281-67BAC2C17514}" srcId="{A06BB630-75B5-44D5-B7E5-E6B98824625A}" destId="{DC93DC03-F2EA-4583-885C-8F613653706D}" srcOrd="1" destOrd="0" parTransId="{7C730D4D-6D35-4061-8451-48F882405647}" sibTransId="{95935DCA-BD23-488D-A7CC-3C69C7FBB65D}"/>
    <dgm:cxn modelId="{4B7C5094-59D2-425F-8273-F935A83BF36F}" type="presOf" srcId="{A06BB630-75B5-44D5-B7E5-E6B98824625A}" destId="{B51286C4-BF05-4072-807D-BF0790EECE99}" srcOrd="0" destOrd="0" presId="urn:microsoft.com/office/officeart/2005/8/layout/process1"/>
    <dgm:cxn modelId="{4F563F55-6F94-4896-8BD1-91EB7B29EC4C}" type="presOf" srcId="{02B0E57E-9A23-42FD-9BE0-5749E4EB669A}" destId="{4186E2A5-3816-4C16-A91B-02CC3AE1B579}" srcOrd="0" destOrd="0" presId="urn:microsoft.com/office/officeart/2005/8/layout/process1"/>
    <dgm:cxn modelId="{679D4531-F1BB-454C-A96E-2933BCE2A27B}" srcId="{A06BB630-75B5-44D5-B7E5-E6B98824625A}" destId="{07EDE9F0-84EB-40FB-A1B0-0B9F31F427C5}" srcOrd="3" destOrd="0" parTransId="{D331F682-134B-45DC-99D7-B4BC445BBC51}" sibTransId="{604AE6FD-CF98-4C48-8FD8-14582BB03F60}"/>
    <dgm:cxn modelId="{80A8F82F-519E-40F8-8D84-809B6405E25A}" type="presOf" srcId="{0ED9F89A-B3A3-40C3-B4A3-551F2BD0185F}" destId="{3691B03A-1C55-4FA7-ADB5-E66D7C449A2B}" srcOrd="1" destOrd="0" presId="urn:microsoft.com/office/officeart/2005/8/layout/process1"/>
    <dgm:cxn modelId="{9BD643E9-7C5C-4E2F-A4C2-E0F6A73C874E}" type="presOf" srcId="{B91178BF-7736-46EE-BFF0-89EDA43AF5D7}" destId="{D9E3963C-923E-464F-AC19-F43A2E427A0F}" srcOrd="0" destOrd="0" presId="urn:microsoft.com/office/officeart/2005/8/layout/process1"/>
    <dgm:cxn modelId="{555581C1-272A-4E37-B77A-AFF3E2B8EE92}" type="presOf" srcId="{95935DCA-BD23-488D-A7CC-3C69C7FBB65D}" destId="{FE103862-4B54-4BFF-B86B-5B11CE48BF33}" srcOrd="1" destOrd="0" presId="urn:microsoft.com/office/officeart/2005/8/layout/process1"/>
    <dgm:cxn modelId="{21489CB9-BAC5-49B0-AB0B-D7BFDA2FB84A}" type="presOf" srcId="{DC93DC03-F2EA-4583-885C-8F613653706D}" destId="{981B67CB-4E5C-426E-AADE-17EB75B755D0}" srcOrd="0" destOrd="0" presId="urn:microsoft.com/office/officeart/2005/8/layout/process1"/>
    <dgm:cxn modelId="{49577377-7EE5-4897-8C2A-FC5587183786}" type="presOf" srcId="{B91178BF-7736-46EE-BFF0-89EDA43AF5D7}" destId="{51301AD1-36B0-4F9A-A943-1CF3E00EF115}" srcOrd="1" destOrd="0" presId="urn:microsoft.com/office/officeart/2005/8/layout/process1"/>
    <dgm:cxn modelId="{D159E2C9-BCAB-4115-823F-BAA6D28C82A6}" type="presParOf" srcId="{B51286C4-BF05-4072-807D-BF0790EECE99}" destId="{4186E2A5-3816-4C16-A91B-02CC3AE1B579}" srcOrd="0" destOrd="0" presId="urn:microsoft.com/office/officeart/2005/8/layout/process1"/>
    <dgm:cxn modelId="{EC3A8BE9-C00B-46BC-AE14-6103CC5C6EAF}" type="presParOf" srcId="{B51286C4-BF05-4072-807D-BF0790EECE99}" destId="{D9E3963C-923E-464F-AC19-F43A2E427A0F}" srcOrd="1" destOrd="0" presId="urn:microsoft.com/office/officeart/2005/8/layout/process1"/>
    <dgm:cxn modelId="{59EF38FE-FC66-4576-9E65-A867B1DB7D89}" type="presParOf" srcId="{D9E3963C-923E-464F-AC19-F43A2E427A0F}" destId="{51301AD1-36B0-4F9A-A943-1CF3E00EF115}" srcOrd="0" destOrd="0" presId="urn:microsoft.com/office/officeart/2005/8/layout/process1"/>
    <dgm:cxn modelId="{B97967F9-E019-441D-B81F-F475C983C20E}" type="presParOf" srcId="{B51286C4-BF05-4072-807D-BF0790EECE99}" destId="{981B67CB-4E5C-426E-AADE-17EB75B755D0}" srcOrd="2" destOrd="0" presId="urn:microsoft.com/office/officeart/2005/8/layout/process1"/>
    <dgm:cxn modelId="{05BD6C12-9951-49C4-8FE3-F68CD62700B8}" type="presParOf" srcId="{B51286C4-BF05-4072-807D-BF0790EECE99}" destId="{282FCAAC-0B93-40F6-ADBD-11AF2ED457A9}" srcOrd="3" destOrd="0" presId="urn:microsoft.com/office/officeart/2005/8/layout/process1"/>
    <dgm:cxn modelId="{9832B67A-6541-4286-8623-51BFA42F4200}" type="presParOf" srcId="{282FCAAC-0B93-40F6-ADBD-11AF2ED457A9}" destId="{FE103862-4B54-4BFF-B86B-5B11CE48BF33}" srcOrd="0" destOrd="0" presId="urn:microsoft.com/office/officeart/2005/8/layout/process1"/>
    <dgm:cxn modelId="{4C7B514F-CC22-4BEA-9A02-50E876BC3F7F}" type="presParOf" srcId="{B51286C4-BF05-4072-807D-BF0790EECE99}" destId="{3C918297-411C-42E9-8C9C-1E97EA8EE507}" srcOrd="4" destOrd="0" presId="urn:microsoft.com/office/officeart/2005/8/layout/process1"/>
    <dgm:cxn modelId="{65563FC9-C747-40CE-B014-4ED7A7DB273C}" type="presParOf" srcId="{B51286C4-BF05-4072-807D-BF0790EECE99}" destId="{AAEA0758-F617-4688-ADD5-4526BC03611C}" srcOrd="5" destOrd="0" presId="urn:microsoft.com/office/officeart/2005/8/layout/process1"/>
    <dgm:cxn modelId="{0A79E1E4-B9EC-4B71-8425-6DAE0D24351C}" type="presParOf" srcId="{AAEA0758-F617-4688-ADD5-4526BC03611C}" destId="{3691B03A-1C55-4FA7-ADB5-E66D7C449A2B}" srcOrd="0" destOrd="0" presId="urn:microsoft.com/office/officeart/2005/8/layout/process1"/>
    <dgm:cxn modelId="{33FEF912-E175-423B-88C8-1725A3634D66}" type="presParOf" srcId="{B51286C4-BF05-4072-807D-BF0790EECE99}" destId="{308E4FA2-E876-4550-BFED-37F45906E943}" srcOrd="6" destOrd="0" presId="urn:microsoft.com/office/officeart/2005/8/layout/process1"/>
  </dgm:cxnLst>
  <dgm:bg/>
  <dgm:whole/>
  <dgm:extLst>
    <a:ext uri="http://schemas.microsoft.com/office/drawing/2008/diagram">
      <dsp:dataModelExt xmlns:dsp="http://schemas.microsoft.com/office/drawing/2008/diagram" relId="rId15"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8FAD86A8-0545-4634-9173-D0479052C5F9}" type="doc">
      <dgm:prSet loTypeId="urn:microsoft.com/office/officeart/2005/8/layout/list1" loCatId="list" qsTypeId="urn:microsoft.com/office/officeart/2005/8/quickstyle/simple1" qsCatId="simple" csTypeId="urn:microsoft.com/office/officeart/2005/8/colors/colorful5" csCatId="colorful" phldr="1"/>
      <dgm:spPr/>
      <dgm:t>
        <a:bodyPr/>
        <a:lstStyle/>
        <a:p>
          <a:endParaRPr lang="en-US"/>
        </a:p>
      </dgm:t>
    </dgm:pt>
    <dgm:pt modelId="{DD41415C-A9A0-4031-8EAA-1A003BF91648}">
      <dgm:prSet phldrT="[Text]" custT="1"/>
      <dgm:spPr>
        <a:xfrm>
          <a:off x="72662" y="658040"/>
          <a:ext cx="1017270" cy="307643"/>
        </a:xfrm>
        <a:solidFill>
          <a:srgbClr val="D2D755"/>
        </a:solidFill>
        <a:ln w="12700" cap="flat" cmpd="sng" algn="ctr">
          <a:solidFill>
            <a:sysClr val="window" lastClr="FFFFFF">
              <a:hueOff val="0"/>
              <a:satOff val="0"/>
              <a:lumOff val="0"/>
              <a:alphaOff val="0"/>
            </a:sysClr>
          </a:solidFill>
          <a:prstDash val="solid"/>
          <a:miter lim="800000"/>
        </a:ln>
        <a:effectLst/>
      </dgm:spPr>
      <dgm:t>
        <a:bodyPr/>
        <a:lstStyle/>
        <a:p>
          <a:r>
            <a:rPr lang="en-US" sz="900" b="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Associate Degree</a:t>
          </a:r>
        </a:p>
      </dgm:t>
    </dgm:pt>
    <dgm:pt modelId="{1541137B-28B1-46EB-B91A-ADE2156E33C0}" type="parTrans" cxnId="{7E456256-7B01-4F18-B6B7-A070395F9241}">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4491C743-D777-4760-9740-CF51082A3BD2}" type="sibTrans" cxnId="{7E456256-7B01-4F18-B6B7-A070395F9241}">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0A802B39-43E3-4010-AC77-6836BC7DF76D}">
      <dgm:prSet phldrT="[Text]" custT="1"/>
      <dgm:spPr>
        <a:xfrm>
          <a:off x="72662" y="2157014"/>
          <a:ext cx="1017270" cy="323255"/>
        </a:xfrm>
        <a:solidFill>
          <a:srgbClr val="ED7D31"/>
        </a:solidFill>
        <a:ln w="12700" cap="flat" cmpd="sng" algn="ctr">
          <a:solidFill>
            <a:sysClr val="window" lastClr="FFFFFF">
              <a:hueOff val="0"/>
              <a:satOff val="0"/>
              <a:lumOff val="0"/>
              <a:alphaOff val="0"/>
            </a:sysClr>
          </a:solidFill>
          <a:prstDash val="solid"/>
          <a:miter lim="800000"/>
        </a:ln>
        <a:effectLst/>
      </dgm:spPr>
      <dgm:t>
        <a:bodyPr/>
        <a:lstStyle/>
        <a:p>
          <a:r>
            <a:rPr lang="en-US" sz="900" b="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Bachelor's Degree</a:t>
          </a:r>
        </a:p>
      </dgm:t>
    </dgm:pt>
    <dgm:pt modelId="{76CFE77A-D706-4A2B-855F-F251FF7C66B1}" type="parTrans" cxnId="{ED41CA7F-EC0E-4D0A-A0DA-36A70BD28BB4}">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17E8D4F0-3BBE-4FB2-9120-BE62361FD160}" type="sibTrans" cxnId="{ED41CA7F-EC0E-4D0A-A0DA-36A70BD28BB4}">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1EF69424-EB61-4353-818F-6985809F4700}">
      <dgm:prSet phldrT="[Text]" custT="1"/>
      <dgm:spPr>
        <a:xfrm>
          <a:off x="72662" y="51700"/>
          <a:ext cx="990597" cy="319060"/>
        </a:xfrm>
        <a:solidFill>
          <a:srgbClr val="2DCCD3"/>
        </a:solidFill>
        <a:ln w="12700" cap="flat" cmpd="sng" algn="ctr">
          <a:solidFill>
            <a:sysClr val="window" lastClr="FFFFFF">
              <a:hueOff val="0"/>
              <a:satOff val="0"/>
              <a:lumOff val="0"/>
              <a:alphaOff val="0"/>
            </a:sysClr>
          </a:solidFill>
          <a:prstDash val="solid"/>
          <a:miter lim="800000"/>
        </a:ln>
        <a:effectLst/>
      </dgm:spPr>
      <dgm:t>
        <a:bodyPr/>
        <a:lstStyle/>
        <a:p>
          <a:r>
            <a:rPr lang="en-US" sz="900" b="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High School Diploma</a:t>
          </a:r>
        </a:p>
      </dgm:t>
    </dgm:pt>
    <dgm:pt modelId="{06565063-27AC-4D7B-A605-AC2F4C9D86E7}" type="parTrans" cxnId="{E7913FB8-6613-4622-A591-7909C1466AF5}">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5D80E1C8-E7B4-4258-8A6E-C593E3CB3FC6}" type="sibTrans" cxnId="{E7913FB8-6613-4622-A591-7909C1466AF5}">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0BA5CABD-13C8-4671-BCD9-B31A3D464A39}">
      <dgm:prSet phldrT="[Text]" custT="1"/>
      <dgm:spPr>
        <a:xfrm>
          <a:off x="0" y="2376949"/>
          <a:ext cx="1453243" cy="771750"/>
        </a:xfrm>
        <a:solidFill>
          <a:sysClr val="window" lastClr="FFFFFF">
            <a:alpha val="90000"/>
            <a:hueOff val="0"/>
            <a:satOff val="0"/>
            <a:lumOff val="0"/>
            <a:alphaOff val="0"/>
          </a:sysClr>
        </a:solidFill>
        <a:ln w="12700" cap="flat" cmpd="sng" algn="ctr">
          <a:solidFill>
            <a:srgbClr val="ED7D31"/>
          </a:solidFill>
          <a:prstDash val="solid"/>
          <a:miter lim="800000"/>
        </a:ln>
        <a:effectLst/>
      </dgm:spPr>
      <dgm:t>
        <a:bodyPr/>
        <a:lstStyle/>
        <a:p>
          <a:r>
            <a:rPr lang="en-US" sz="9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Forest Fire Inspectors ($28,810-$77,620)</a:t>
          </a:r>
        </a:p>
      </dgm:t>
    </dgm:pt>
    <dgm:pt modelId="{C0D3CFD9-1642-4E32-BB81-1F61010B7A47}" type="parTrans" cxnId="{C739E5B0-F0B7-4342-90E1-1CBB455DFA2D}">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9D8CED5F-0F67-465C-8C74-B890AF11C6CF}" type="sibTrans" cxnId="{C739E5B0-F0B7-4342-90E1-1CBB455DFA2D}">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B5E67EA7-BB11-49BD-B851-BC6FC4257BE3}">
      <dgm:prSet phldrT="[Text]" custT="1"/>
      <dgm:spPr>
        <a:xfrm>
          <a:off x="0" y="862364"/>
          <a:ext cx="1453243" cy="1256850"/>
        </a:xfrm>
        <a:solidFill>
          <a:sysClr val="window" lastClr="FFFFFF">
            <a:alpha val="90000"/>
            <a:hueOff val="0"/>
            <a:satOff val="0"/>
            <a:lumOff val="0"/>
            <a:alphaOff val="0"/>
          </a:sysClr>
        </a:solidFill>
        <a:ln w="12700" cap="flat" cmpd="sng" algn="ctr">
          <a:solidFill>
            <a:srgbClr val="D2D755"/>
          </a:solidFill>
          <a:prstDash val="solid"/>
          <a:miter lim="800000"/>
        </a:ln>
        <a:effectLst/>
      </dgm:spPr>
      <dgm:t>
        <a:bodyPr/>
        <a:lstStyle/>
        <a:p>
          <a:r>
            <a:rPr lang="en-US" sz="9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Municipal Firefighers ($24,420-$47,130)</a:t>
          </a:r>
        </a:p>
      </dgm:t>
    </dgm:pt>
    <dgm:pt modelId="{AB1DB296-2A8D-4FD8-A6BF-B80FF12956E6}" type="parTrans" cxnId="{10DC17EA-D0F8-4047-B7B2-E37C51AC292F}">
      <dgm:prSet/>
      <dgm:spPr/>
      <dgm:t>
        <a:bodyPr/>
        <a:lstStyle/>
        <a:p>
          <a:endParaRPr lang="en-US"/>
        </a:p>
      </dgm:t>
    </dgm:pt>
    <dgm:pt modelId="{CE1E2C88-B948-4DF3-A2A7-D523FF47A632}" type="sibTrans" cxnId="{10DC17EA-D0F8-4047-B7B2-E37C51AC292F}">
      <dgm:prSet/>
      <dgm:spPr/>
      <dgm:t>
        <a:bodyPr/>
        <a:lstStyle/>
        <a:p>
          <a:endParaRPr lang="en-US"/>
        </a:p>
      </dgm:t>
    </dgm:pt>
    <dgm:pt modelId="{88B4742A-4733-4AE5-AE6F-967F739B24C8}">
      <dgm:prSet phldrT="[Text]" custT="1"/>
      <dgm:spPr>
        <a:xfrm>
          <a:off x="0" y="267440"/>
          <a:ext cx="1453243" cy="352800"/>
        </a:xfrm>
        <a:solidFill>
          <a:sysClr val="window" lastClr="FFFFFF">
            <a:alpha val="90000"/>
            <a:hueOff val="0"/>
            <a:satOff val="0"/>
            <a:lumOff val="0"/>
            <a:alphaOff val="0"/>
          </a:sysClr>
        </a:solidFill>
        <a:ln w="12700" cap="flat" cmpd="sng" algn="ctr">
          <a:solidFill>
            <a:srgbClr val="2DCCD3"/>
          </a:solidFill>
          <a:prstDash val="solid"/>
          <a:miter lim="800000"/>
        </a:ln>
        <a:effectLst/>
      </dgm:spPr>
      <dgm:t>
        <a:bodyPr/>
        <a:lstStyle/>
        <a:p>
          <a:r>
            <a:rPr lang="en-US" sz="9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Volunteer Firefighter</a:t>
          </a:r>
        </a:p>
      </dgm:t>
    </dgm:pt>
    <dgm:pt modelId="{CB558D51-8B85-415A-8721-7D9C730CA450}" type="parTrans" cxnId="{149784A3-8B50-452E-86C2-3AED80A9C4F1}">
      <dgm:prSet/>
      <dgm:spPr/>
      <dgm:t>
        <a:bodyPr/>
        <a:lstStyle/>
        <a:p>
          <a:endParaRPr lang="en-US"/>
        </a:p>
      </dgm:t>
    </dgm:pt>
    <dgm:pt modelId="{24910584-6CEE-4915-AFEE-6DE824E23B68}" type="sibTrans" cxnId="{149784A3-8B50-452E-86C2-3AED80A9C4F1}">
      <dgm:prSet/>
      <dgm:spPr/>
      <dgm:t>
        <a:bodyPr/>
        <a:lstStyle/>
        <a:p>
          <a:endParaRPr lang="en-US"/>
        </a:p>
      </dgm:t>
    </dgm:pt>
    <dgm:pt modelId="{BA15713E-C233-40D2-B36E-9E893861E860}">
      <dgm:prSet phldrT="[Text]" custT="1"/>
      <dgm:spPr>
        <a:xfrm>
          <a:off x="0" y="862364"/>
          <a:ext cx="1453243" cy="1256850"/>
        </a:xfrm>
        <a:solidFill>
          <a:sysClr val="window" lastClr="FFFFFF">
            <a:alpha val="90000"/>
            <a:hueOff val="0"/>
            <a:satOff val="0"/>
            <a:lumOff val="0"/>
            <a:alphaOff val="0"/>
          </a:sysClr>
        </a:solidFill>
        <a:ln w="12700" cap="flat" cmpd="sng" algn="ctr">
          <a:solidFill>
            <a:srgbClr val="D2D755"/>
          </a:solidFill>
          <a:prstDash val="solid"/>
          <a:miter lim="800000"/>
        </a:ln>
        <a:effectLst/>
      </dgm:spPr>
      <dgm:t>
        <a:bodyPr/>
        <a:lstStyle/>
        <a:p>
          <a:r>
            <a:rPr lang="en-US" sz="90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rPr>
            <a:t>Emergency Medical Technicians ($22,330-$55,180)</a:t>
          </a:r>
        </a:p>
      </dgm:t>
    </dgm:pt>
    <dgm:pt modelId="{D65B8639-11BC-40E0-810C-E27DFA7B2598}" type="parTrans" cxnId="{12992F4D-CCBC-4F8C-87F5-36EF46E817FE}">
      <dgm:prSet/>
      <dgm:spPr/>
      <dgm:t>
        <a:bodyPr/>
        <a:lstStyle/>
        <a:p>
          <a:endParaRPr lang="en-US"/>
        </a:p>
      </dgm:t>
    </dgm:pt>
    <dgm:pt modelId="{2F70DCF5-3BDD-4445-A82E-439B91CFBDD1}" type="sibTrans" cxnId="{12992F4D-CCBC-4F8C-87F5-36EF46E817FE}">
      <dgm:prSet/>
      <dgm:spPr/>
      <dgm:t>
        <a:bodyPr/>
        <a:lstStyle/>
        <a:p>
          <a:endParaRPr lang="en-US"/>
        </a:p>
      </dgm:t>
    </dgm:pt>
    <dgm:pt modelId="{2BA9AA24-26A8-491F-A7A4-F7B86D03F2F2}">
      <dgm:prSet custT="1"/>
      <dgm:spPr>
        <a:ln>
          <a:solidFill>
            <a:srgbClr val="ED7D31"/>
          </a:solidFill>
        </a:ln>
      </dgm:spPr>
      <dgm:t>
        <a:bodyPr/>
        <a:lstStyle/>
        <a:p>
          <a:endParaRPr lang="en-US" sz="9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D14FC122-2158-4BC6-AF9D-E558E78A5A97}" type="parTrans" cxnId="{4E492817-D584-46D1-9875-902CA20F0C97}">
      <dgm:prSet/>
      <dgm:spPr/>
      <dgm:t>
        <a:bodyPr/>
        <a:lstStyle/>
        <a:p>
          <a:endParaRPr lang="en-US"/>
        </a:p>
      </dgm:t>
    </dgm:pt>
    <dgm:pt modelId="{4BE5B4B5-C441-48EA-8CEA-415300860808}" type="sibTrans" cxnId="{4E492817-D584-46D1-9875-902CA20F0C97}">
      <dgm:prSet/>
      <dgm:spPr/>
      <dgm:t>
        <a:bodyPr/>
        <a:lstStyle/>
        <a:p>
          <a:endParaRPr lang="en-US"/>
        </a:p>
      </dgm:t>
    </dgm:pt>
    <dgm:pt modelId="{9281401B-0CA8-4261-BE29-D6CC5C2BEEBA}" type="pres">
      <dgm:prSet presAssocID="{8FAD86A8-0545-4634-9173-D0479052C5F9}" presName="linear" presStyleCnt="0">
        <dgm:presLayoutVars>
          <dgm:dir/>
          <dgm:animLvl val="lvl"/>
          <dgm:resizeHandles val="exact"/>
        </dgm:presLayoutVars>
      </dgm:prSet>
      <dgm:spPr/>
      <dgm:t>
        <a:bodyPr/>
        <a:lstStyle/>
        <a:p>
          <a:endParaRPr lang="en-US"/>
        </a:p>
      </dgm:t>
    </dgm:pt>
    <dgm:pt modelId="{8307D83D-E8D0-469F-B8C7-31F7F37ACCC0}" type="pres">
      <dgm:prSet presAssocID="{1EF69424-EB61-4353-818F-6985809F4700}" presName="parentLin" presStyleCnt="0"/>
      <dgm:spPr/>
    </dgm:pt>
    <dgm:pt modelId="{6EA0CA05-F470-4E56-B66A-2FBB73C341AB}" type="pres">
      <dgm:prSet presAssocID="{1EF69424-EB61-4353-818F-6985809F4700}" presName="parentLeftMargin" presStyleLbl="node1" presStyleIdx="0" presStyleCnt="3"/>
      <dgm:spPr>
        <a:prstGeom prst="roundRect">
          <a:avLst/>
        </a:prstGeom>
      </dgm:spPr>
      <dgm:t>
        <a:bodyPr/>
        <a:lstStyle/>
        <a:p>
          <a:endParaRPr lang="en-US"/>
        </a:p>
      </dgm:t>
    </dgm:pt>
    <dgm:pt modelId="{7A686985-39F8-4D78-AE8A-8B2CABE75958}" type="pres">
      <dgm:prSet presAssocID="{1EF69424-EB61-4353-818F-6985809F4700}" presName="parentText" presStyleLbl="node1" presStyleIdx="0" presStyleCnt="3" custScaleX="97378" custScaleY="154404">
        <dgm:presLayoutVars>
          <dgm:chMax val="0"/>
          <dgm:bulletEnabled val="1"/>
        </dgm:presLayoutVars>
      </dgm:prSet>
      <dgm:spPr/>
      <dgm:t>
        <a:bodyPr/>
        <a:lstStyle/>
        <a:p>
          <a:endParaRPr lang="en-US"/>
        </a:p>
      </dgm:t>
    </dgm:pt>
    <dgm:pt modelId="{4E59B8FD-C1D4-4AF4-A359-A8D913AC5DE4}" type="pres">
      <dgm:prSet presAssocID="{1EF69424-EB61-4353-818F-6985809F4700}" presName="negativeSpace" presStyleCnt="0"/>
      <dgm:spPr/>
    </dgm:pt>
    <dgm:pt modelId="{B3A6F3EA-3825-4531-82BA-8BDB577DFF08}" type="pres">
      <dgm:prSet presAssocID="{1EF69424-EB61-4353-818F-6985809F4700}" presName="childText" presStyleLbl="conFgAcc1" presStyleIdx="0" presStyleCnt="3" custLinFactNeighborX="526">
        <dgm:presLayoutVars>
          <dgm:bulletEnabled val="1"/>
        </dgm:presLayoutVars>
      </dgm:prSet>
      <dgm:spPr>
        <a:prstGeom prst="rect">
          <a:avLst/>
        </a:prstGeom>
      </dgm:spPr>
      <dgm:t>
        <a:bodyPr/>
        <a:lstStyle/>
        <a:p>
          <a:endParaRPr lang="en-US"/>
        </a:p>
      </dgm:t>
    </dgm:pt>
    <dgm:pt modelId="{6B3AD7C7-7C05-4206-9ED0-0DFAABF4FF20}" type="pres">
      <dgm:prSet presAssocID="{5D80E1C8-E7B4-4258-8A6E-C593E3CB3FC6}" presName="spaceBetweenRectangles" presStyleCnt="0"/>
      <dgm:spPr/>
    </dgm:pt>
    <dgm:pt modelId="{6E8803D9-A85F-468C-B288-1D9E190565B6}" type="pres">
      <dgm:prSet presAssocID="{DD41415C-A9A0-4031-8EAA-1A003BF91648}" presName="parentLin" presStyleCnt="0"/>
      <dgm:spPr/>
    </dgm:pt>
    <dgm:pt modelId="{7F3AAFCE-6D9B-4BBB-A073-8A4A26CFB13E}" type="pres">
      <dgm:prSet presAssocID="{DD41415C-A9A0-4031-8EAA-1A003BF91648}" presName="parentLeftMargin" presStyleLbl="node1" presStyleIdx="0" presStyleCnt="3"/>
      <dgm:spPr>
        <a:prstGeom prst="roundRect">
          <a:avLst/>
        </a:prstGeom>
      </dgm:spPr>
      <dgm:t>
        <a:bodyPr/>
        <a:lstStyle/>
        <a:p>
          <a:endParaRPr lang="en-US"/>
        </a:p>
      </dgm:t>
    </dgm:pt>
    <dgm:pt modelId="{3481E42A-136B-4568-861A-E3FD24834900}" type="pres">
      <dgm:prSet presAssocID="{DD41415C-A9A0-4031-8EAA-1A003BF91648}" presName="parentText" presStyleLbl="node1" presStyleIdx="1" presStyleCnt="3" custScaleY="148879">
        <dgm:presLayoutVars>
          <dgm:chMax val="0"/>
          <dgm:bulletEnabled val="1"/>
        </dgm:presLayoutVars>
      </dgm:prSet>
      <dgm:spPr/>
      <dgm:t>
        <a:bodyPr/>
        <a:lstStyle/>
        <a:p>
          <a:endParaRPr lang="en-US"/>
        </a:p>
      </dgm:t>
    </dgm:pt>
    <dgm:pt modelId="{AA38BFB5-C4EA-4401-93DF-C85C95D42304}" type="pres">
      <dgm:prSet presAssocID="{DD41415C-A9A0-4031-8EAA-1A003BF91648}" presName="negativeSpace" presStyleCnt="0"/>
      <dgm:spPr/>
    </dgm:pt>
    <dgm:pt modelId="{D0BB9CA9-6186-46EA-ADD2-A2FF69B9306D}" type="pres">
      <dgm:prSet presAssocID="{DD41415C-A9A0-4031-8EAA-1A003BF91648}" presName="childText" presStyleLbl="conFgAcc1" presStyleIdx="1" presStyleCnt="3" custLinFactNeighborX="462">
        <dgm:presLayoutVars>
          <dgm:bulletEnabled val="1"/>
        </dgm:presLayoutVars>
      </dgm:prSet>
      <dgm:spPr>
        <a:prstGeom prst="rect">
          <a:avLst/>
        </a:prstGeom>
      </dgm:spPr>
      <dgm:t>
        <a:bodyPr/>
        <a:lstStyle/>
        <a:p>
          <a:endParaRPr lang="en-US"/>
        </a:p>
      </dgm:t>
    </dgm:pt>
    <dgm:pt modelId="{9AB75194-A567-4C15-8214-094CC1A032C5}" type="pres">
      <dgm:prSet presAssocID="{4491C743-D777-4760-9740-CF51082A3BD2}" presName="spaceBetweenRectangles" presStyleCnt="0"/>
      <dgm:spPr/>
    </dgm:pt>
    <dgm:pt modelId="{9C019CE3-EE6B-4C45-B6DF-AF6CE7385E46}" type="pres">
      <dgm:prSet presAssocID="{0A802B39-43E3-4010-AC77-6836BC7DF76D}" presName="parentLin" presStyleCnt="0"/>
      <dgm:spPr/>
    </dgm:pt>
    <dgm:pt modelId="{278CF8E1-90A8-4926-9A9D-9B7C728DD063}" type="pres">
      <dgm:prSet presAssocID="{0A802B39-43E3-4010-AC77-6836BC7DF76D}" presName="parentLeftMargin" presStyleLbl="node1" presStyleIdx="1" presStyleCnt="3"/>
      <dgm:spPr>
        <a:prstGeom prst="roundRect">
          <a:avLst/>
        </a:prstGeom>
      </dgm:spPr>
      <dgm:t>
        <a:bodyPr/>
        <a:lstStyle/>
        <a:p>
          <a:endParaRPr lang="en-US"/>
        </a:p>
      </dgm:t>
    </dgm:pt>
    <dgm:pt modelId="{FAD80E89-76CE-40F2-A1D9-D560FF2039DC}" type="pres">
      <dgm:prSet presAssocID="{0A802B39-43E3-4010-AC77-6836BC7DF76D}" presName="parentText" presStyleLbl="node1" presStyleIdx="2" presStyleCnt="3" custScaleY="156434">
        <dgm:presLayoutVars>
          <dgm:chMax val="0"/>
          <dgm:bulletEnabled val="1"/>
        </dgm:presLayoutVars>
      </dgm:prSet>
      <dgm:spPr/>
      <dgm:t>
        <a:bodyPr/>
        <a:lstStyle/>
        <a:p>
          <a:endParaRPr lang="en-US"/>
        </a:p>
      </dgm:t>
    </dgm:pt>
    <dgm:pt modelId="{1D6F18B3-7904-4E00-A96E-B011F797CE20}" type="pres">
      <dgm:prSet presAssocID="{0A802B39-43E3-4010-AC77-6836BC7DF76D}" presName="negativeSpace" presStyleCnt="0"/>
      <dgm:spPr/>
    </dgm:pt>
    <dgm:pt modelId="{A9BE316A-9199-4AEC-98CD-F7845BBA9F90}" type="pres">
      <dgm:prSet presAssocID="{0A802B39-43E3-4010-AC77-6836BC7DF76D}" presName="childText" presStyleLbl="conFgAcc1" presStyleIdx="2" presStyleCnt="3">
        <dgm:presLayoutVars>
          <dgm:bulletEnabled val="1"/>
        </dgm:presLayoutVars>
      </dgm:prSet>
      <dgm:spPr>
        <a:prstGeom prst="rect">
          <a:avLst/>
        </a:prstGeom>
      </dgm:spPr>
      <dgm:t>
        <a:bodyPr/>
        <a:lstStyle/>
        <a:p>
          <a:endParaRPr lang="en-US"/>
        </a:p>
      </dgm:t>
    </dgm:pt>
  </dgm:ptLst>
  <dgm:cxnLst>
    <dgm:cxn modelId="{F9AFDC44-AA25-4247-8A9B-6428C6C3F564}" type="presOf" srcId="{B5E67EA7-BB11-49BD-B851-BC6FC4257BE3}" destId="{D0BB9CA9-6186-46EA-ADD2-A2FF69B9306D}" srcOrd="0" destOrd="0" presId="urn:microsoft.com/office/officeart/2005/8/layout/list1"/>
    <dgm:cxn modelId="{C739E5B0-F0B7-4342-90E1-1CBB455DFA2D}" srcId="{0A802B39-43E3-4010-AC77-6836BC7DF76D}" destId="{0BA5CABD-13C8-4671-BCD9-B31A3D464A39}" srcOrd="0" destOrd="0" parTransId="{C0D3CFD9-1642-4E32-BB81-1F61010B7A47}" sibTransId="{9D8CED5F-0F67-465C-8C74-B890AF11C6CF}"/>
    <dgm:cxn modelId="{2810D301-ECF4-4539-BA14-ED1A81264757}" type="presOf" srcId="{1EF69424-EB61-4353-818F-6985809F4700}" destId="{7A686985-39F8-4D78-AE8A-8B2CABE75958}" srcOrd="1" destOrd="0" presId="urn:microsoft.com/office/officeart/2005/8/layout/list1"/>
    <dgm:cxn modelId="{13CF0043-624D-4CE4-B9A6-734FA9415364}" type="presOf" srcId="{0A802B39-43E3-4010-AC77-6836BC7DF76D}" destId="{FAD80E89-76CE-40F2-A1D9-D560FF2039DC}" srcOrd="1" destOrd="0" presId="urn:microsoft.com/office/officeart/2005/8/layout/list1"/>
    <dgm:cxn modelId="{FB8E8AB8-E49B-4EE9-BC00-871857A119CF}" type="presOf" srcId="{88B4742A-4733-4AE5-AE6F-967F739B24C8}" destId="{B3A6F3EA-3825-4531-82BA-8BDB577DFF08}" srcOrd="0" destOrd="0" presId="urn:microsoft.com/office/officeart/2005/8/layout/list1"/>
    <dgm:cxn modelId="{0D5518F7-2A46-4ADA-ACED-3A2251F3DBC8}" type="presOf" srcId="{1EF69424-EB61-4353-818F-6985809F4700}" destId="{6EA0CA05-F470-4E56-B66A-2FBB73C341AB}" srcOrd="0" destOrd="0" presId="urn:microsoft.com/office/officeart/2005/8/layout/list1"/>
    <dgm:cxn modelId="{6F4D2471-0081-448E-8894-0457B1919798}" type="presOf" srcId="{DD41415C-A9A0-4031-8EAA-1A003BF91648}" destId="{7F3AAFCE-6D9B-4BBB-A073-8A4A26CFB13E}" srcOrd="0" destOrd="0" presId="urn:microsoft.com/office/officeart/2005/8/layout/list1"/>
    <dgm:cxn modelId="{4E492817-D584-46D1-9875-902CA20F0C97}" srcId="{0A802B39-43E3-4010-AC77-6836BC7DF76D}" destId="{2BA9AA24-26A8-491F-A7A4-F7B86D03F2F2}" srcOrd="1" destOrd="0" parTransId="{D14FC122-2158-4BC6-AF9D-E558E78A5A97}" sibTransId="{4BE5B4B5-C441-48EA-8CEA-415300860808}"/>
    <dgm:cxn modelId="{F10D3D8F-35EC-4EBD-B782-BF45442EF028}" type="presOf" srcId="{DD41415C-A9A0-4031-8EAA-1A003BF91648}" destId="{3481E42A-136B-4568-861A-E3FD24834900}" srcOrd="1" destOrd="0" presId="urn:microsoft.com/office/officeart/2005/8/layout/list1"/>
    <dgm:cxn modelId="{7E456256-7B01-4F18-B6B7-A070395F9241}" srcId="{8FAD86A8-0545-4634-9173-D0479052C5F9}" destId="{DD41415C-A9A0-4031-8EAA-1A003BF91648}" srcOrd="1" destOrd="0" parTransId="{1541137B-28B1-46EB-B91A-ADE2156E33C0}" sibTransId="{4491C743-D777-4760-9740-CF51082A3BD2}"/>
    <dgm:cxn modelId="{ED41CA7F-EC0E-4D0A-A0DA-36A70BD28BB4}" srcId="{8FAD86A8-0545-4634-9173-D0479052C5F9}" destId="{0A802B39-43E3-4010-AC77-6836BC7DF76D}" srcOrd="2" destOrd="0" parTransId="{76CFE77A-D706-4A2B-855F-F251FF7C66B1}" sibTransId="{17E8D4F0-3BBE-4FB2-9120-BE62361FD160}"/>
    <dgm:cxn modelId="{4E4BAE59-61DD-484C-B004-D900EA010246}" type="presOf" srcId="{0BA5CABD-13C8-4671-BCD9-B31A3D464A39}" destId="{A9BE316A-9199-4AEC-98CD-F7845BBA9F90}" srcOrd="0" destOrd="0" presId="urn:microsoft.com/office/officeart/2005/8/layout/list1"/>
    <dgm:cxn modelId="{E7913FB8-6613-4622-A591-7909C1466AF5}" srcId="{8FAD86A8-0545-4634-9173-D0479052C5F9}" destId="{1EF69424-EB61-4353-818F-6985809F4700}" srcOrd="0" destOrd="0" parTransId="{06565063-27AC-4D7B-A605-AC2F4C9D86E7}" sibTransId="{5D80E1C8-E7B4-4258-8A6E-C593E3CB3FC6}"/>
    <dgm:cxn modelId="{10DC17EA-D0F8-4047-B7B2-E37C51AC292F}" srcId="{DD41415C-A9A0-4031-8EAA-1A003BF91648}" destId="{B5E67EA7-BB11-49BD-B851-BC6FC4257BE3}" srcOrd="0" destOrd="0" parTransId="{AB1DB296-2A8D-4FD8-A6BF-B80FF12956E6}" sibTransId="{CE1E2C88-B948-4DF3-A2A7-D523FF47A632}"/>
    <dgm:cxn modelId="{D900AFAE-EFC3-49A2-BEB6-D8164092B1A3}" type="presOf" srcId="{2BA9AA24-26A8-491F-A7A4-F7B86D03F2F2}" destId="{A9BE316A-9199-4AEC-98CD-F7845BBA9F90}" srcOrd="0" destOrd="1" presId="urn:microsoft.com/office/officeart/2005/8/layout/list1"/>
    <dgm:cxn modelId="{8E97A829-C330-4EE2-8DF7-25C6FF7AA001}" type="presOf" srcId="{0A802B39-43E3-4010-AC77-6836BC7DF76D}" destId="{278CF8E1-90A8-4926-9A9D-9B7C728DD063}" srcOrd="0" destOrd="0" presId="urn:microsoft.com/office/officeart/2005/8/layout/list1"/>
    <dgm:cxn modelId="{12992F4D-CCBC-4F8C-87F5-36EF46E817FE}" srcId="{DD41415C-A9A0-4031-8EAA-1A003BF91648}" destId="{BA15713E-C233-40D2-B36E-9E893861E860}" srcOrd="1" destOrd="0" parTransId="{D65B8639-11BC-40E0-810C-E27DFA7B2598}" sibTransId="{2F70DCF5-3BDD-4445-A82E-439B91CFBDD1}"/>
    <dgm:cxn modelId="{5167F34C-B8A3-4B8C-8669-3E8DA8B8C9E7}" type="presOf" srcId="{BA15713E-C233-40D2-B36E-9E893861E860}" destId="{D0BB9CA9-6186-46EA-ADD2-A2FF69B9306D}" srcOrd="0" destOrd="1" presId="urn:microsoft.com/office/officeart/2005/8/layout/list1"/>
    <dgm:cxn modelId="{CBFDCC86-6CAF-4276-99AC-A0CF84D60D2C}" type="presOf" srcId="{8FAD86A8-0545-4634-9173-D0479052C5F9}" destId="{9281401B-0CA8-4261-BE29-D6CC5C2BEEBA}" srcOrd="0" destOrd="0" presId="urn:microsoft.com/office/officeart/2005/8/layout/list1"/>
    <dgm:cxn modelId="{149784A3-8B50-452E-86C2-3AED80A9C4F1}" srcId="{1EF69424-EB61-4353-818F-6985809F4700}" destId="{88B4742A-4733-4AE5-AE6F-967F739B24C8}" srcOrd="0" destOrd="0" parTransId="{CB558D51-8B85-415A-8721-7D9C730CA450}" sibTransId="{24910584-6CEE-4915-AFEE-6DE824E23B68}"/>
    <dgm:cxn modelId="{D60608DD-8591-4859-A08D-371F2EB75525}" type="presParOf" srcId="{9281401B-0CA8-4261-BE29-D6CC5C2BEEBA}" destId="{8307D83D-E8D0-469F-B8C7-31F7F37ACCC0}" srcOrd="0" destOrd="0" presId="urn:microsoft.com/office/officeart/2005/8/layout/list1"/>
    <dgm:cxn modelId="{6B70DB32-6A1F-4680-8DCB-3BBA76AB2D32}" type="presParOf" srcId="{8307D83D-E8D0-469F-B8C7-31F7F37ACCC0}" destId="{6EA0CA05-F470-4E56-B66A-2FBB73C341AB}" srcOrd="0" destOrd="0" presId="urn:microsoft.com/office/officeart/2005/8/layout/list1"/>
    <dgm:cxn modelId="{24CC45EA-41F0-48E1-8040-A1472AC9836F}" type="presParOf" srcId="{8307D83D-E8D0-469F-B8C7-31F7F37ACCC0}" destId="{7A686985-39F8-4D78-AE8A-8B2CABE75958}" srcOrd="1" destOrd="0" presId="urn:microsoft.com/office/officeart/2005/8/layout/list1"/>
    <dgm:cxn modelId="{683648EA-8412-4389-8B0D-318DD5A60ACD}" type="presParOf" srcId="{9281401B-0CA8-4261-BE29-D6CC5C2BEEBA}" destId="{4E59B8FD-C1D4-4AF4-A359-A8D913AC5DE4}" srcOrd="1" destOrd="0" presId="urn:microsoft.com/office/officeart/2005/8/layout/list1"/>
    <dgm:cxn modelId="{C3FBCB3A-8425-4F4A-9300-C9BFC599AA06}" type="presParOf" srcId="{9281401B-0CA8-4261-BE29-D6CC5C2BEEBA}" destId="{B3A6F3EA-3825-4531-82BA-8BDB577DFF08}" srcOrd="2" destOrd="0" presId="urn:microsoft.com/office/officeart/2005/8/layout/list1"/>
    <dgm:cxn modelId="{0C608334-2B98-4E22-801E-50F8C600852B}" type="presParOf" srcId="{9281401B-0CA8-4261-BE29-D6CC5C2BEEBA}" destId="{6B3AD7C7-7C05-4206-9ED0-0DFAABF4FF20}" srcOrd="3" destOrd="0" presId="urn:microsoft.com/office/officeart/2005/8/layout/list1"/>
    <dgm:cxn modelId="{F9971CCA-631F-4715-BEA4-75A1B9FE9F79}" type="presParOf" srcId="{9281401B-0CA8-4261-BE29-D6CC5C2BEEBA}" destId="{6E8803D9-A85F-468C-B288-1D9E190565B6}" srcOrd="4" destOrd="0" presId="urn:microsoft.com/office/officeart/2005/8/layout/list1"/>
    <dgm:cxn modelId="{6F99A857-86AF-4C32-8282-8D96A61DF23E}" type="presParOf" srcId="{6E8803D9-A85F-468C-B288-1D9E190565B6}" destId="{7F3AAFCE-6D9B-4BBB-A073-8A4A26CFB13E}" srcOrd="0" destOrd="0" presId="urn:microsoft.com/office/officeart/2005/8/layout/list1"/>
    <dgm:cxn modelId="{1E82527C-5AF0-4B8C-86E6-8395FF85734D}" type="presParOf" srcId="{6E8803D9-A85F-468C-B288-1D9E190565B6}" destId="{3481E42A-136B-4568-861A-E3FD24834900}" srcOrd="1" destOrd="0" presId="urn:microsoft.com/office/officeart/2005/8/layout/list1"/>
    <dgm:cxn modelId="{519BBF05-3017-4858-B506-AF563A5FF4CA}" type="presParOf" srcId="{9281401B-0CA8-4261-BE29-D6CC5C2BEEBA}" destId="{AA38BFB5-C4EA-4401-93DF-C85C95D42304}" srcOrd="5" destOrd="0" presId="urn:microsoft.com/office/officeart/2005/8/layout/list1"/>
    <dgm:cxn modelId="{2F6BCB11-E6A6-47D8-8895-2FF473CEB606}" type="presParOf" srcId="{9281401B-0CA8-4261-BE29-D6CC5C2BEEBA}" destId="{D0BB9CA9-6186-46EA-ADD2-A2FF69B9306D}" srcOrd="6" destOrd="0" presId="urn:microsoft.com/office/officeart/2005/8/layout/list1"/>
    <dgm:cxn modelId="{E0849034-2A16-42E2-BD52-A56D6A0D2923}" type="presParOf" srcId="{9281401B-0CA8-4261-BE29-D6CC5C2BEEBA}" destId="{9AB75194-A567-4C15-8214-094CC1A032C5}" srcOrd="7" destOrd="0" presId="urn:microsoft.com/office/officeart/2005/8/layout/list1"/>
    <dgm:cxn modelId="{1CBE3575-A5CF-43BF-99C5-EE712D336FD3}" type="presParOf" srcId="{9281401B-0CA8-4261-BE29-D6CC5C2BEEBA}" destId="{9C019CE3-EE6B-4C45-B6DF-AF6CE7385E46}" srcOrd="8" destOrd="0" presId="urn:microsoft.com/office/officeart/2005/8/layout/list1"/>
    <dgm:cxn modelId="{8ACC91B3-516A-488E-B261-1D2D1233AB5B}" type="presParOf" srcId="{9C019CE3-EE6B-4C45-B6DF-AF6CE7385E46}" destId="{278CF8E1-90A8-4926-9A9D-9B7C728DD063}" srcOrd="0" destOrd="0" presId="urn:microsoft.com/office/officeart/2005/8/layout/list1"/>
    <dgm:cxn modelId="{84D4476C-B54A-4B47-A0BA-D3183A231E56}" type="presParOf" srcId="{9C019CE3-EE6B-4C45-B6DF-AF6CE7385E46}" destId="{FAD80E89-76CE-40F2-A1D9-D560FF2039DC}" srcOrd="1" destOrd="0" presId="urn:microsoft.com/office/officeart/2005/8/layout/list1"/>
    <dgm:cxn modelId="{BE935861-83C9-43E3-BB02-661242DAD167}" type="presParOf" srcId="{9281401B-0CA8-4261-BE29-D6CC5C2BEEBA}" destId="{1D6F18B3-7904-4E00-A96E-B011F797CE20}" srcOrd="9" destOrd="0" presId="urn:microsoft.com/office/officeart/2005/8/layout/list1"/>
    <dgm:cxn modelId="{7E5174A5-34F4-4900-B2D2-75FBA90D34FB}" type="presParOf" srcId="{9281401B-0CA8-4261-BE29-D6CC5C2BEEBA}" destId="{A9BE316A-9199-4AEC-98CD-F7845BBA9F90}" srcOrd="10" destOrd="0" presId="urn:microsoft.com/office/officeart/2005/8/layout/list1"/>
  </dgm:cxnLst>
  <dgm:bg/>
  <dgm:whole/>
  <dgm:extLst>
    <a:ext uri="http://schemas.microsoft.com/office/drawing/2008/diagram">
      <dsp:dataModelExt xmlns:dsp="http://schemas.microsoft.com/office/drawing/2008/diagram" relId="rId20" minVer="http://schemas.openxmlformats.org/drawingml/2006/diagram"/>
    </a:ext>
    <a:ext uri="{C62137D5-CB1D-491B-B009-E17868A290BF}">
      <dgm14:recolorImg xmlns:dgm14="http://schemas.microsoft.com/office/drawing/2010/diagram" val="1"/>
    </a:ext>
  </dgm:extLst>
</dgm:dataModel>
</file>

<file path=word/diagrams/data3.xml><?xml version="1.0" encoding="utf-8"?>
<dgm:dataModel xmlns:dgm="http://schemas.openxmlformats.org/drawingml/2006/diagram" xmlns:a="http://schemas.openxmlformats.org/drawingml/2006/main">
  <dgm:ptLst>
    <dgm:pt modelId="{76704EC9-74AD-4FC8-BEDC-F68AAD668F20}" type="doc">
      <dgm:prSet loTypeId="urn:microsoft.com/office/officeart/2009/3/layout/IncreasingArrowsProcess" loCatId="process" qsTypeId="urn:microsoft.com/office/officeart/2005/8/quickstyle/simple1" qsCatId="simple" csTypeId="urn:microsoft.com/office/officeart/2005/8/colors/colorful5" csCatId="colorful" phldr="1"/>
      <dgm:spPr/>
      <dgm:t>
        <a:bodyPr/>
        <a:lstStyle/>
        <a:p>
          <a:endParaRPr lang="en-US"/>
        </a:p>
      </dgm:t>
    </dgm:pt>
    <dgm:pt modelId="{641A358D-DB8F-4A5E-83E8-CE215FD1C16F}">
      <dgm:prSet phldrT="[Text]" custT="1"/>
      <dgm:spPr>
        <a:xfrm>
          <a:off x="1569059" y="266213"/>
          <a:ext cx="3460137" cy="728219"/>
        </a:xfrm>
        <a:solidFill>
          <a:srgbClr val="D2D755"/>
        </a:solidFill>
        <a:ln w="12700" cap="flat" cmpd="sng" algn="ctr">
          <a:solidFill>
            <a:sysClr val="window" lastClr="FFFFFF">
              <a:hueOff val="0"/>
              <a:satOff val="0"/>
              <a:lumOff val="0"/>
              <a:alphaOff val="0"/>
            </a:sysClr>
          </a:solidFill>
          <a:prstDash val="solid"/>
          <a:miter lim="800000"/>
        </a:ln>
        <a:effectLst/>
      </dgm:spPr>
      <dgm:t>
        <a:bodyPr/>
        <a:lstStyle/>
        <a:p>
          <a:r>
            <a:rPr lang="en-US" sz="900" b="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Associate Degree</a:t>
          </a:r>
        </a:p>
      </dgm:t>
    </dgm:pt>
    <dgm:pt modelId="{2D5F9B83-11FB-4F9F-9D11-BA7E5826C811}" type="parTrans" cxnId="{508B9DEC-2F19-4E80-9133-09818B915EB5}">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FC12FE34-195C-4DEC-880F-7D78864C2358}" type="sibTrans" cxnId="{508B9DEC-2F19-4E80-9133-09818B915EB5}">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F5B53E59-FD4B-4B78-A278-DB9C27E35B13}">
      <dgm:prSet phldrT="[Text]" custT="1"/>
      <dgm:spPr>
        <a:xfrm>
          <a:off x="1583129" y="826236"/>
          <a:ext cx="1540061" cy="2301254"/>
        </a:xfrm>
        <a:solidFill>
          <a:sysClr val="window" lastClr="FFFFFF">
            <a:hueOff val="0"/>
            <a:satOff val="0"/>
            <a:lumOff val="0"/>
            <a:alphaOff val="0"/>
          </a:sysClr>
        </a:solidFill>
        <a:ln w="12700" cap="flat" cmpd="sng" algn="ctr">
          <a:solidFill>
            <a:srgbClr val="D2D755"/>
          </a:solidFill>
          <a:prstDash val="solid"/>
          <a:miter lim="800000"/>
        </a:ln>
        <a:effectLst/>
      </dgm:spPr>
      <dgm:t>
        <a:bodyPr/>
        <a:lstStyle/>
        <a:p>
          <a:r>
            <a:rPr lang="en-US" sz="900" b="1"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Fire Science Technology</a:t>
          </a:r>
        </a:p>
        <a:p>
          <a:r>
            <a:rPr lang="en-US" sz="900" b="0"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Chattanooga State Community College</a:t>
          </a:r>
        </a:p>
      </dgm:t>
    </dgm:pt>
    <dgm:pt modelId="{332AA7FA-70CD-48B9-AF7F-82FA3A3AF65E}" type="parTrans" cxnId="{DD4AF156-A4C2-4D6C-9993-F0717EAD3A5F}">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6CEBB1FA-FD25-4D4D-9E99-033392009B8E}" type="sibTrans" cxnId="{DD4AF156-A4C2-4D6C-9993-F0717EAD3A5F}">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CF9DD42D-577C-4D69-A6A8-726E47CFE915}">
      <dgm:prSet phldrT="[Text]" custT="1"/>
      <dgm:spPr>
        <a:xfrm>
          <a:off x="3109119" y="613729"/>
          <a:ext cx="1920076" cy="728219"/>
        </a:xfrm>
        <a:solidFill>
          <a:srgbClr val="ED7D31"/>
        </a:solidFill>
        <a:ln w="12700" cap="flat" cmpd="sng" algn="ctr">
          <a:solidFill>
            <a:sysClr val="window" lastClr="FFFFFF">
              <a:hueOff val="0"/>
              <a:satOff val="0"/>
              <a:lumOff val="0"/>
              <a:alphaOff val="0"/>
            </a:sysClr>
          </a:solidFill>
          <a:prstDash val="solid"/>
          <a:miter lim="800000"/>
        </a:ln>
        <a:effectLst/>
      </dgm:spPr>
      <dgm:t>
        <a:bodyPr/>
        <a:lstStyle/>
        <a:p>
          <a:r>
            <a:rPr lang="en-US" sz="900" b="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Bachelor's Degree</a:t>
          </a:r>
        </a:p>
      </dgm:t>
    </dgm:pt>
    <dgm:pt modelId="{E78213BB-90C0-4C8C-965A-B8A35D606809}" type="parTrans" cxnId="{A8303587-BC3F-4A55-B9A6-1A7B1B1D6D77}">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C4F96F98-04B1-4F35-9F9C-9A7DD508C459}" type="sibTrans" cxnId="{A8303587-BC3F-4A55-B9A6-1A7B1B1D6D77}">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8E9B6376-D83C-48D2-A0CF-6811A2B60F06}">
      <dgm:prSet phldrT="[Text]" custT="1"/>
      <dgm:spPr>
        <a:xfrm>
          <a:off x="3132724" y="1139916"/>
          <a:ext cx="1540061" cy="2119794"/>
        </a:xfrm>
        <a:solidFill>
          <a:sysClr val="window" lastClr="FFFFFF">
            <a:hueOff val="0"/>
            <a:satOff val="0"/>
            <a:lumOff val="0"/>
            <a:alphaOff val="0"/>
          </a:sysClr>
        </a:solidFill>
        <a:ln w="12700" cap="flat" cmpd="sng" algn="ctr">
          <a:solidFill>
            <a:srgbClr val="ED7D31"/>
          </a:solidFill>
          <a:prstDash val="solid"/>
          <a:miter lim="800000"/>
        </a:ln>
        <a:effectLst/>
      </dgm:spPr>
      <dgm:t>
        <a:bodyPr/>
        <a:lstStyle/>
        <a:p>
          <a:r>
            <a:rPr lang="en-US" sz="9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B.S., Forestry with Restoration and Conservation Science Concentration</a:t>
          </a:r>
        </a:p>
        <a:p>
          <a:r>
            <a:rPr lang="en-US" sz="9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University of Tennessee Knoxville</a:t>
          </a:r>
        </a:p>
      </dgm:t>
    </dgm:pt>
    <dgm:pt modelId="{BADA3CEF-7374-49F7-AE7D-0925B73AB152}" type="parTrans" cxnId="{35275188-F891-4A7F-BEF1-7C0DBFA86820}">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D12C3A12-C85E-4D6B-850B-366B0A5EDE82}" type="sibTrans" cxnId="{35275188-F891-4A7F-BEF1-7C0DBFA86820}">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2BA3CD26-1304-46CE-9BD3-5A2A55E47529}">
      <dgm:prSet custT="1"/>
      <dgm:spPr>
        <a:xfrm>
          <a:off x="29001" y="0"/>
          <a:ext cx="5000198" cy="728219"/>
        </a:xfrm>
        <a:solidFill>
          <a:srgbClr val="2DCCD3"/>
        </a:solidFill>
        <a:ln w="12700" cap="flat" cmpd="sng" algn="ctr">
          <a:solidFill>
            <a:sysClr val="window" lastClr="FFFFFF">
              <a:hueOff val="0"/>
              <a:satOff val="0"/>
              <a:lumOff val="0"/>
              <a:alphaOff val="0"/>
            </a:sysClr>
          </a:solidFill>
          <a:prstDash val="solid"/>
          <a:miter lim="800000"/>
        </a:ln>
        <a:effectLst/>
      </dgm:spPr>
      <dgm:t>
        <a:bodyPr/>
        <a:lstStyle/>
        <a:p>
          <a:r>
            <a:rPr lang="en-US" sz="900" b="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High School </a:t>
          </a:r>
          <a:r>
            <a:rPr lang="en-US" sz="900" b="1" i="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Fire Management Services </a:t>
          </a:r>
          <a:r>
            <a:rPr lang="en-US" sz="900" b="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Program of Study</a:t>
          </a:r>
        </a:p>
      </dgm:t>
    </dgm:pt>
    <dgm:pt modelId="{2708E2B6-2E28-4966-BF3A-0F5E1DE0D19F}" type="parTrans" cxnId="{300934DC-F261-4AA7-82B7-C310C081CCF8}">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1BC59E1D-6CB2-46E2-AD46-EB61944E4C2F}" type="sibTrans" cxnId="{300934DC-F261-4AA7-82B7-C310C081CCF8}">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5481D553-90C0-4A28-96A8-814B225C04A2}">
      <dgm:prSet custT="1"/>
      <dgm:spPr>
        <a:xfrm>
          <a:off x="38094" y="474104"/>
          <a:ext cx="1540061" cy="2577188"/>
        </a:xfrm>
        <a:solidFill>
          <a:sysClr val="window" lastClr="FFFFFF">
            <a:hueOff val="0"/>
            <a:satOff val="0"/>
            <a:lumOff val="0"/>
            <a:alphaOff val="0"/>
          </a:sysClr>
        </a:solidFill>
        <a:ln w="12700" cap="flat" cmpd="sng" algn="ctr">
          <a:solidFill>
            <a:srgbClr val="00B0F0"/>
          </a:solidFill>
          <a:prstDash val="solid"/>
          <a:miter lim="800000"/>
        </a:ln>
        <a:effectLst/>
      </dgm:spPr>
      <dgm:t>
        <a:bodyPr/>
        <a:lstStyle/>
        <a:p>
          <a:r>
            <a:rPr lang="en-US" sz="9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Fire Management Services Program of Study</a:t>
          </a:r>
        </a:p>
        <a:p>
          <a:endParaRPr lang="en-US" sz="9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r>
            <a:rPr lang="en-US" sz="9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Work-Based Learning</a:t>
          </a:r>
        </a:p>
        <a:p>
          <a:endParaRPr lang="en-US" sz="9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r>
            <a:rPr lang="en-US" sz="9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Early Postsecondary</a:t>
          </a:r>
        </a:p>
        <a:p>
          <a:r>
            <a:rPr lang="en-US" sz="9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Dual credit/enrollment may be established with Volunteer State Community College</a:t>
          </a:r>
        </a:p>
        <a:p>
          <a:r>
            <a:rPr lang="en-US" sz="9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Firefigher I Industry Certification </a:t>
          </a:r>
          <a:r>
            <a:rPr lang="en-US" sz="9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upon graduation</a:t>
          </a:r>
        </a:p>
      </dgm:t>
    </dgm:pt>
    <dgm:pt modelId="{66F2F888-8B4D-4C3D-A900-92A182BA8BDB}" type="parTrans" cxnId="{19D3C94B-1128-4F11-B24A-6A06A3725D2E}">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EC9D33AB-CA6E-4BE1-AAAD-1905FB03DCD8}" type="sibTrans" cxnId="{19D3C94B-1128-4F11-B24A-6A06A3725D2E}">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DAA0C741-80EA-4D0B-885E-A64BC37EFB30}">
      <dgm:prSet phldrT="[Text]" custT="1"/>
      <dgm:spPr>
        <a:xfrm>
          <a:off x="1583129" y="826236"/>
          <a:ext cx="1540061" cy="2301254"/>
        </a:xfrm>
        <a:solidFill>
          <a:sysClr val="window" lastClr="FFFFFF">
            <a:hueOff val="0"/>
            <a:satOff val="0"/>
            <a:lumOff val="0"/>
            <a:alphaOff val="0"/>
          </a:sysClr>
        </a:solidFill>
        <a:ln w="12700" cap="flat" cmpd="sng" algn="ctr">
          <a:solidFill>
            <a:srgbClr val="D2D755"/>
          </a:solidFill>
          <a:prstDash val="solid"/>
          <a:miter lim="800000"/>
        </a:ln>
        <a:effectLst/>
      </dgm:spPr>
      <dgm:t>
        <a:bodyPr/>
        <a:lstStyle/>
        <a:p>
          <a:r>
            <a:rPr lang="en-US" sz="900" b="0"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Southwest Tennessee Community College</a:t>
          </a:r>
        </a:p>
        <a:p>
          <a:r>
            <a:rPr lang="en-US" sz="900" b="0"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Volunteer State Community College</a:t>
          </a:r>
        </a:p>
        <a:p>
          <a:r>
            <a:rPr lang="en-US" sz="900" b="1" i="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rPr>
            <a:t>Emergency Medical Services</a:t>
          </a:r>
        </a:p>
        <a:p>
          <a:r>
            <a:rPr lang="en-US" sz="900" b="0" i="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rPr>
            <a:t>Chattanooga State Community College</a:t>
          </a:r>
        </a:p>
        <a:p>
          <a:r>
            <a:rPr lang="en-US" sz="900" b="0" i="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rPr>
            <a:t>Cleveland State Community College</a:t>
          </a:r>
        </a:p>
        <a:p>
          <a:r>
            <a:rPr lang="en-US" sz="900" b="0" i="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rPr>
            <a:t>Volunteer State Community College</a:t>
          </a:r>
        </a:p>
        <a:p>
          <a:endParaRPr lang="en-US" sz="900" b="0"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D02F3A10-6688-4B5F-BF69-29A6AE33BA9B}" type="parTrans" cxnId="{A7178963-B2C9-4BF6-8789-26893B08F5D5}">
      <dgm:prSet/>
      <dgm:spPr/>
      <dgm:t>
        <a:bodyPr/>
        <a:lstStyle/>
        <a:p>
          <a:endParaRPr lang="en-US"/>
        </a:p>
      </dgm:t>
    </dgm:pt>
    <dgm:pt modelId="{F905E001-A721-420B-8A68-1E8634006641}" type="sibTrans" cxnId="{A7178963-B2C9-4BF6-8789-26893B08F5D5}">
      <dgm:prSet/>
      <dgm:spPr/>
      <dgm:t>
        <a:bodyPr/>
        <a:lstStyle/>
        <a:p>
          <a:endParaRPr lang="en-US"/>
        </a:p>
      </dgm:t>
    </dgm:pt>
    <dgm:pt modelId="{A2846346-3AA5-414A-B22A-26A68D3A22B7}" type="pres">
      <dgm:prSet presAssocID="{76704EC9-74AD-4FC8-BEDC-F68AAD668F20}" presName="Name0" presStyleCnt="0">
        <dgm:presLayoutVars>
          <dgm:chMax val="5"/>
          <dgm:chPref val="5"/>
          <dgm:dir/>
          <dgm:animLvl val="lvl"/>
        </dgm:presLayoutVars>
      </dgm:prSet>
      <dgm:spPr/>
      <dgm:t>
        <a:bodyPr/>
        <a:lstStyle/>
        <a:p>
          <a:endParaRPr lang="en-US"/>
        </a:p>
      </dgm:t>
    </dgm:pt>
    <dgm:pt modelId="{B0D8F083-D2FE-4B0B-9647-024767D0612A}" type="pres">
      <dgm:prSet presAssocID="{2BA3CD26-1304-46CE-9BD3-5A2A55E47529}" presName="parentText1" presStyleLbl="node1" presStyleIdx="0" presStyleCnt="3" custScaleX="100000" custLinFactY="-29592" custLinFactNeighborX="290" custLinFactNeighborY="-100000">
        <dgm:presLayoutVars>
          <dgm:chMax/>
          <dgm:chPref val="3"/>
          <dgm:bulletEnabled val="1"/>
        </dgm:presLayoutVars>
      </dgm:prSet>
      <dgm:spPr>
        <a:prstGeom prst="rightArrow">
          <a:avLst>
            <a:gd name="adj1" fmla="val 50000"/>
            <a:gd name="adj2" fmla="val 50000"/>
          </a:avLst>
        </a:prstGeom>
      </dgm:spPr>
      <dgm:t>
        <a:bodyPr/>
        <a:lstStyle/>
        <a:p>
          <a:endParaRPr lang="en-US"/>
        </a:p>
      </dgm:t>
    </dgm:pt>
    <dgm:pt modelId="{0CCCDCA0-11A9-4686-BDEF-415DF3488C0C}" type="pres">
      <dgm:prSet presAssocID="{2BA3CD26-1304-46CE-9BD3-5A2A55E47529}" presName="childText1" presStyleLbl="solidAlignAcc1" presStyleIdx="0" presStyleCnt="3" custScaleY="196552" custLinFactNeighborX="1532" custLinFactNeighborY="-24443">
        <dgm:presLayoutVars>
          <dgm:chMax val="0"/>
          <dgm:chPref val="0"/>
          <dgm:bulletEnabled val="1"/>
        </dgm:presLayoutVars>
      </dgm:prSet>
      <dgm:spPr>
        <a:prstGeom prst="rect">
          <a:avLst/>
        </a:prstGeom>
      </dgm:spPr>
      <dgm:t>
        <a:bodyPr/>
        <a:lstStyle/>
        <a:p>
          <a:endParaRPr lang="en-US"/>
        </a:p>
      </dgm:t>
    </dgm:pt>
    <dgm:pt modelId="{D36C1540-6428-493F-A1DF-81AC6905E2AB}" type="pres">
      <dgm:prSet presAssocID="{641A358D-DB8F-4A5E-83E8-CE215FD1C16F}" presName="parentText2" presStyleLbl="node1" presStyleIdx="1" presStyleCnt="3" custLinFactY="-22950" custLinFactNeighborX="419" custLinFactNeighborY="-100000">
        <dgm:presLayoutVars>
          <dgm:chMax/>
          <dgm:chPref val="3"/>
          <dgm:bulletEnabled val="1"/>
        </dgm:presLayoutVars>
      </dgm:prSet>
      <dgm:spPr>
        <a:prstGeom prst="rightArrow">
          <a:avLst>
            <a:gd name="adj1" fmla="val 50000"/>
            <a:gd name="adj2" fmla="val 50000"/>
          </a:avLst>
        </a:prstGeom>
      </dgm:spPr>
      <dgm:t>
        <a:bodyPr/>
        <a:lstStyle/>
        <a:p>
          <a:endParaRPr lang="en-US"/>
        </a:p>
      </dgm:t>
    </dgm:pt>
    <dgm:pt modelId="{1776190F-12B4-42AF-B1E2-21D01A3BF148}" type="pres">
      <dgm:prSet presAssocID="{641A358D-DB8F-4A5E-83E8-CE215FD1C16F}" presName="childText2" presStyleLbl="solidAlignAcc1" presStyleIdx="1" presStyleCnt="3" custScaleY="221233" custLinFactNeighborX="1154" custLinFactNeighborY="-4213">
        <dgm:presLayoutVars>
          <dgm:chMax val="0"/>
          <dgm:chPref val="0"/>
          <dgm:bulletEnabled val="1"/>
        </dgm:presLayoutVars>
      </dgm:prSet>
      <dgm:spPr>
        <a:prstGeom prst="rect">
          <a:avLst/>
        </a:prstGeom>
      </dgm:spPr>
      <dgm:t>
        <a:bodyPr/>
        <a:lstStyle/>
        <a:p>
          <a:endParaRPr lang="en-US"/>
        </a:p>
      </dgm:t>
    </dgm:pt>
    <dgm:pt modelId="{9D84DF8B-CBD7-4C7B-B0C7-E986F4FCE0EF}" type="pres">
      <dgm:prSet presAssocID="{CF9DD42D-577C-4D69-A6A8-726E47CFE915}" presName="parentText3" presStyleLbl="node1" presStyleIdx="2" presStyleCnt="3" custLinFactY="-8562" custLinFactNeighborX="755" custLinFactNeighborY="-100000">
        <dgm:presLayoutVars>
          <dgm:chMax/>
          <dgm:chPref val="3"/>
          <dgm:bulletEnabled val="1"/>
        </dgm:presLayoutVars>
      </dgm:prSet>
      <dgm:spPr>
        <a:prstGeom prst="rightArrow">
          <a:avLst>
            <a:gd name="adj1" fmla="val 50000"/>
            <a:gd name="adj2" fmla="val 50000"/>
          </a:avLst>
        </a:prstGeom>
      </dgm:spPr>
      <dgm:t>
        <a:bodyPr/>
        <a:lstStyle/>
        <a:p>
          <a:endParaRPr lang="en-US"/>
        </a:p>
      </dgm:t>
    </dgm:pt>
    <dgm:pt modelId="{E9098F2C-9D30-430B-AD86-85AFA75309C2}" type="pres">
      <dgm:prSet presAssocID="{CF9DD42D-577C-4D69-A6A8-726E47CFE915}" presName="childText3" presStyleLbl="solidAlignAcc1" presStyleIdx="2" presStyleCnt="3" custScaleX="102345" custScaleY="214072" custLinFactNeighborX="3093" custLinFactNeighborY="-5746">
        <dgm:presLayoutVars>
          <dgm:chMax val="0"/>
          <dgm:chPref val="0"/>
          <dgm:bulletEnabled val="1"/>
        </dgm:presLayoutVars>
      </dgm:prSet>
      <dgm:spPr>
        <a:prstGeom prst="rect">
          <a:avLst/>
        </a:prstGeom>
      </dgm:spPr>
      <dgm:t>
        <a:bodyPr/>
        <a:lstStyle/>
        <a:p>
          <a:endParaRPr lang="en-US"/>
        </a:p>
      </dgm:t>
    </dgm:pt>
  </dgm:ptLst>
  <dgm:cxnLst>
    <dgm:cxn modelId="{97803C80-BFD5-49CF-8D37-23ECCE4081E1}" type="presOf" srcId="{76704EC9-74AD-4FC8-BEDC-F68AAD668F20}" destId="{A2846346-3AA5-414A-B22A-26A68D3A22B7}" srcOrd="0" destOrd="0" presId="urn:microsoft.com/office/officeart/2009/3/layout/IncreasingArrowsProcess"/>
    <dgm:cxn modelId="{A7178963-B2C9-4BF6-8789-26893B08F5D5}" srcId="{641A358D-DB8F-4A5E-83E8-CE215FD1C16F}" destId="{DAA0C741-80EA-4D0B-885E-A64BC37EFB30}" srcOrd="1" destOrd="0" parTransId="{D02F3A10-6688-4B5F-BF69-29A6AE33BA9B}" sibTransId="{F905E001-A721-420B-8A68-1E8634006641}"/>
    <dgm:cxn modelId="{35275188-F891-4A7F-BEF1-7C0DBFA86820}" srcId="{CF9DD42D-577C-4D69-A6A8-726E47CFE915}" destId="{8E9B6376-D83C-48D2-A0CF-6811A2B60F06}" srcOrd="0" destOrd="0" parTransId="{BADA3CEF-7374-49F7-AE7D-0925B73AB152}" sibTransId="{D12C3A12-C85E-4D6B-850B-366B0A5EDE82}"/>
    <dgm:cxn modelId="{D037B910-DFDB-44CA-8F43-49EE1AC74111}" type="presOf" srcId="{DAA0C741-80EA-4D0B-885E-A64BC37EFB30}" destId="{1776190F-12B4-42AF-B1E2-21D01A3BF148}" srcOrd="0" destOrd="1" presId="urn:microsoft.com/office/officeart/2009/3/layout/IncreasingArrowsProcess"/>
    <dgm:cxn modelId="{508B9DEC-2F19-4E80-9133-09818B915EB5}" srcId="{76704EC9-74AD-4FC8-BEDC-F68AAD668F20}" destId="{641A358D-DB8F-4A5E-83E8-CE215FD1C16F}" srcOrd="1" destOrd="0" parTransId="{2D5F9B83-11FB-4F9F-9D11-BA7E5826C811}" sibTransId="{FC12FE34-195C-4DEC-880F-7D78864C2358}"/>
    <dgm:cxn modelId="{19D3C94B-1128-4F11-B24A-6A06A3725D2E}" srcId="{2BA3CD26-1304-46CE-9BD3-5A2A55E47529}" destId="{5481D553-90C0-4A28-96A8-814B225C04A2}" srcOrd="0" destOrd="0" parTransId="{66F2F888-8B4D-4C3D-A900-92A182BA8BDB}" sibTransId="{EC9D33AB-CA6E-4BE1-AAAD-1905FB03DCD8}"/>
    <dgm:cxn modelId="{445D3B32-2A96-4BD3-BD16-454CA5E6AF6B}" type="presOf" srcId="{2BA3CD26-1304-46CE-9BD3-5A2A55E47529}" destId="{B0D8F083-D2FE-4B0B-9647-024767D0612A}" srcOrd="0" destOrd="0" presId="urn:microsoft.com/office/officeart/2009/3/layout/IncreasingArrowsProcess"/>
    <dgm:cxn modelId="{3DD8554A-DFA8-4E12-A79F-FDFBCA8F6788}" type="presOf" srcId="{641A358D-DB8F-4A5E-83E8-CE215FD1C16F}" destId="{D36C1540-6428-493F-A1DF-81AC6905E2AB}" srcOrd="0" destOrd="0" presId="urn:microsoft.com/office/officeart/2009/3/layout/IncreasingArrowsProcess"/>
    <dgm:cxn modelId="{DD4AF156-A4C2-4D6C-9993-F0717EAD3A5F}" srcId="{641A358D-DB8F-4A5E-83E8-CE215FD1C16F}" destId="{F5B53E59-FD4B-4B78-A278-DB9C27E35B13}" srcOrd="0" destOrd="0" parTransId="{332AA7FA-70CD-48B9-AF7F-82FA3A3AF65E}" sibTransId="{6CEBB1FA-FD25-4D4D-9E99-033392009B8E}"/>
    <dgm:cxn modelId="{300934DC-F261-4AA7-82B7-C310C081CCF8}" srcId="{76704EC9-74AD-4FC8-BEDC-F68AAD668F20}" destId="{2BA3CD26-1304-46CE-9BD3-5A2A55E47529}" srcOrd="0" destOrd="0" parTransId="{2708E2B6-2E28-4966-BF3A-0F5E1DE0D19F}" sibTransId="{1BC59E1D-6CB2-46E2-AD46-EB61944E4C2F}"/>
    <dgm:cxn modelId="{3998D731-9985-4AEB-980F-CEB5A1588219}" type="presOf" srcId="{CF9DD42D-577C-4D69-A6A8-726E47CFE915}" destId="{9D84DF8B-CBD7-4C7B-B0C7-E986F4FCE0EF}" srcOrd="0" destOrd="0" presId="urn:microsoft.com/office/officeart/2009/3/layout/IncreasingArrowsProcess"/>
    <dgm:cxn modelId="{A0E2F982-FF41-4713-A609-83403CB94AC5}" type="presOf" srcId="{8E9B6376-D83C-48D2-A0CF-6811A2B60F06}" destId="{E9098F2C-9D30-430B-AD86-85AFA75309C2}" srcOrd="0" destOrd="0" presId="urn:microsoft.com/office/officeart/2009/3/layout/IncreasingArrowsProcess"/>
    <dgm:cxn modelId="{DA50383D-B8D1-4675-9D23-869474ED918A}" type="presOf" srcId="{F5B53E59-FD4B-4B78-A278-DB9C27E35B13}" destId="{1776190F-12B4-42AF-B1E2-21D01A3BF148}" srcOrd="0" destOrd="0" presId="urn:microsoft.com/office/officeart/2009/3/layout/IncreasingArrowsProcess"/>
    <dgm:cxn modelId="{F4DAB38F-1FA8-4F4E-A008-1EBCBCB70088}" type="presOf" srcId="{5481D553-90C0-4A28-96A8-814B225C04A2}" destId="{0CCCDCA0-11A9-4686-BDEF-415DF3488C0C}" srcOrd="0" destOrd="0" presId="urn:microsoft.com/office/officeart/2009/3/layout/IncreasingArrowsProcess"/>
    <dgm:cxn modelId="{A8303587-BC3F-4A55-B9A6-1A7B1B1D6D77}" srcId="{76704EC9-74AD-4FC8-BEDC-F68AAD668F20}" destId="{CF9DD42D-577C-4D69-A6A8-726E47CFE915}" srcOrd="2" destOrd="0" parTransId="{E78213BB-90C0-4C8C-965A-B8A35D606809}" sibTransId="{C4F96F98-04B1-4F35-9F9C-9A7DD508C459}"/>
    <dgm:cxn modelId="{A6FBC1AC-3248-4537-B994-0E30888AAFA5}" type="presParOf" srcId="{A2846346-3AA5-414A-B22A-26A68D3A22B7}" destId="{B0D8F083-D2FE-4B0B-9647-024767D0612A}" srcOrd="0" destOrd="0" presId="urn:microsoft.com/office/officeart/2009/3/layout/IncreasingArrowsProcess"/>
    <dgm:cxn modelId="{D4FA149C-34EB-4569-B356-3D4129E95BE2}" type="presParOf" srcId="{A2846346-3AA5-414A-B22A-26A68D3A22B7}" destId="{0CCCDCA0-11A9-4686-BDEF-415DF3488C0C}" srcOrd="1" destOrd="0" presId="urn:microsoft.com/office/officeart/2009/3/layout/IncreasingArrowsProcess"/>
    <dgm:cxn modelId="{00FCACD8-88D7-4493-AC95-84BDA543966C}" type="presParOf" srcId="{A2846346-3AA5-414A-B22A-26A68D3A22B7}" destId="{D36C1540-6428-493F-A1DF-81AC6905E2AB}" srcOrd="2" destOrd="0" presId="urn:microsoft.com/office/officeart/2009/3/layout/IncreasingArrowsProcess"/>
    <dgm:cxn modelId="{CE8D08E8-2409-480B-ABEF-C72A0B0C2574}" type="presParOf" srcId="{A2846346-3AA5-414A-B22A-26A68D3A22B7}" destId="{1776190F-12B4-42AF-B1E2-21D01A3BF148}" srcOrd="3" destOrd="0" presId="urn:microsoft.com/office/officeart/2009/3/layout/IncreasingArrowsProcess"/>
    <dgm:cxn modelId="{517F497C-D8E2-4A40-A8C7-A740B2299C8F}" type="presParOf" srcId="{A2846346-3AA5-414A-B22A-26A68D3A22B7}" destId="{9D84DF8B-CBD7-4C7B-B0C7-E986F4FCE0EF}" srcOrd="4" destOrd="0" presId="urn:microsoft.com/office/officeart/2009/3/layout/IncreasingArrowsProcess"/>
    <dgm:cxn modelId="{D05CB8A9-3517-4827-BC8F-931F514D04B2}" type="presParOf" srcId="{A2846346-3AA5-414A-B22A-26A68D3A22B7}" destId="{E9098F2C-9D30-430B-AD86-85AFA75309C2}" srcOrd="5" destOrd="0" presId="urn:microsoft.com/office/officeart/2009/3/layout/IncreasingArrowsProcess"/>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186E2A5-3816-4C16-A91B-02CC3AE1B579}">
      <dsp:nvSpPr>
        <dsp:cNvPr id="0" name=""/>
        <dsp:cNvSpPr/>
      </dsp:nvSpPr>
      <dsp:spPr>
        <a:xfrm>
          <a:off x="2955" y="13310"/>
          <a:ext cx="1292065" cy="811578"/>
        </a:xfrm>
        <a:prstGeom prst="roundRect">
          <a:avLst>
            <a:gd name="adj" fmla="val 10000"/>
          </a:avLst>
        </a:prstGeom>
        <a:solidFill>
          <a:srgbClr val="2DCCD3"/>
        </a:solidFill>
        <a:ln w="127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0" i="1" kern="1200">
              <a:latin typeface="Open Sans" panose="020B0606030504020204" pitchFamily="34" charset="0"/>
              <a:ea typeface="Open Sans" panose="020B0606030504020204" pitchFamily="34" charset="0"/>
              <a:cs typeface="Open Sans" panose="020B0606030504020204" pitchFamily="34" charset="0"/>
            </a:rPr>
            <a:t>Principles of Fire and Emergency Services</a:t>
          </a:r>
        </a:p>
      </dsp:txBody>
      <dsp:txXfrm>
        <a:off x="26725" y="37080"/>
        <a:ext cx="1244525" cy="764038"/>
      </dsp:txXfrm>
    </dsp:sp>
    <dsp:sp modelId="{D9E3963C-923E-464F-AC19-F43A2E427A0F}">
      <dsp:nvSpPr>
        <dsp:cNvPr id="0" name=""/>
        <dsp:cNvSpPr/>
      </dsp:nvSpPr>
      <dsp:spPr>
        <a:xfrm>
          <a:off x="1424227" y="258883"/>
          <a:ext cx="273917" cy="320432"/>
        </a:xfrm>
        <a:prstGeom prst="rightArrow">
          <a:avLst>
            <a:gd name="adj1" fmla="val 60000"/>
            <a:gd name="adj2" fmla="val 50000"/>
          </a:avLst>
        </a:prstGeom>
        <a:solidFill>
          <a:srgbClr val="5D7975"/>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a:off x="1424227" y="322969"/>
        <a:ext cx="191742" cy="192260"/>
      </dsp:txXfrm>
    </dsp:sp>
    <dsp:sp modelId="{981B67CB-4E5C-426E-AADE-17EB75B755D0}">
      <dsp:nvSpPr>
        <dsp:cNvPr id="0" name=""/>
        <dsp:cNvSpPr/>
      </dsp:nvSpPr>
      <dsp:spPr>
        <a:xfrm>
          <a:off x="1811846" y="13310"/>
          <a:ext cx="1292065" cy="811578"/>
        </a:xfrm>
        <a:prstGeom prst="roundRect">
          <a:avLst>
            <a:gd name="adj" fmla="val 10000"/>
          </a:avLst>
        </a:prstGeom>
        <a:solidFill>
          <a:srgbClr val="2DCCD3"/>
        </a:solidFill>
        <a:ln w="127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endParaRPr lang="en-US" sz="1100" b="1" i="1" kern="1200">
            <a:latin typeface="Open Sans" panose="020B0606030504020204" pitchFamily="34" charset="0"/>
            <a:ea typeface="Open Sans" panose="020B0606030504020204" pitchFamily="34" charset="0"/>
            <a:cs typeface="Open Sans" panose="020B0606030504020204" pitchFamily="34" charset="0"/>
          </a:endParaRPr>
        </a:p>
        <a:p>
          <a:pPr lvl="0" algn="ctr" defTabSz="488950">
            <a:lnSpc>
              <a:spcPct val="90000"/>
            </a:lnSpc>
            <a:spcBef>
              <a:spcPct val="0"/>
            </a:spcBef>
            <a:spcAft>
              <a:spcPct val="35000"/>
            </a:spcAft>
          </a:pPr>
          <a:r>
            <a:rPr lang="en-US" sz="1100" b="0" i="1" kern="1200">
              <a:latin typeface="Open Sans" panose="020B0606030504020204" pitchFamily="34" charset="0"/>
              <a:ea typeface="Open Sans" panose="020B0606030504020204" pitchFamily="34" charset="0"/>
              <a:cs typeface="Open Sans" panose="020B0606030504020204" pitchFamily="34" charset="0"/>
            </a:rPr>
            <a:t>Fire Prevention</a:t>
          </a:r>
        </a:p>
        <a:p>
          <a:pPr lvl="0" algn="ctr" defTabSz="488950">
            <a:lnSpc>
              <a:spcPct val="90000"/>
            </a:lnSpc>
            <a:spcBef>
              <a:spcPct val="0"/>
            </a:spcBef>
            <a:spcAft>
              <a:spcPct val="35000"/>
            </a:spcAft>
          </a:pPr>
          <a:endParaRPr lang="en-US" sz="1100" i="1" kern="1200">
            <a:latin typeface="Open Sans" panose="020B0606030504020204" pitchFamily="34" charset="0"/>
            <a:ea typeface="Open Sans" panose="020B0606030504020204" pitchFamily="34" charset="0"/>
            <a:cs typeface="Open Sans" panose="020B0606030504020204" pitchFamily="34" charset="0"/>
          </a:endParaRPr>
        </a:p>
      </dsp:txBody>
      <dsp:txXfrm>
        <a:off x="1835616" y="37080"/>
        <a:ext cx="1244525" cy="764038"/>
      </dsp:txXfrm>
    </dsp:sp>
    <dsp:sp modelId="{282FCAAC-0B93-40F6-ADBD-11AF2ED457A9}">
      <dsp:nvSpPr>
        <dsp:cNvPr id="0" name=""/>
        <dsp:cNvSpPr/>
      </dsp:nvSpPr>
      <dsp:spPr>
        <a:xfrm>
          <a:off x="3233118" y="258883"/>
          <a:ext cx="273917" cy="320432"/>
        </a:xfrm>
        <a:prstGeom prst="rightArrow">
          <a:avLst>
            <a:gd name="adj1" fmla="val 60000"/>
            <a:gd name="adj2" fmla="val 50000"/>
          </a:avLst>
        </a:prstGeom>
        <a:solidFill>
          <a:srgbClr val="5D7975"/>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a:off x="3233118" y="322969"/>
        <a:ext cx="191742" cy="192260"/>
      </dsp:txXfrm>
    </dsp:sp>
    <dsp:sp modelId="{3C918297-411C-42E9-8C9C-1E97EA8EE507}">
      <dsp:nvSpPr>
        <dsp:cNvPr id="0" name=""/>
        <dsp:cNvSpPr/>
      </dsp:nvSpPr>
      <dsp:spPr>
        <a:xfrm>
          <a:off x="3620738" y="13310"/>
          <a:ext cx="1292065" cy="811578"/>
        </a:xfrm>
        <a:prstGeom prst="roundRect">
          <a:avLst>
            <a:gd name="adj" fmla="val 10000"/>
          </a:avLst>
        </a:prstGeom>
        <a:solidFill>
          <a:srgbClr val="2DCCD3"/>
        </a:solidFill>
        <a:ln w="127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0" i="1" kern="1200">
              <a:latin typeface="Open Sans" panose="020B0606030504020204" pitchFamily="34" charset="0"/>
              <a:ea typeface="Open Sans" panose="020B0606030504020204" pitchFamily="34" charset="0"/>
              <a:cs typeface="Open Sans" panose="020B0606030504020204" pitchFamily="34" charset="0"/>
            </a:rPr>
            <a:t>Fire Science I</a:t>
          </a:r>
        </a:p>
      </dsp:txBody>
      <dsp:txXfrm>
        <a:off x="3644508" y="37080"/>
        <a:ext cx="1244525" cy="764038"/>
      </dsp:txXfrm>
    </dsp:sp>
    <dsp:sp modelId="{AAEA0758-F617-4688-ADD5-4526BC03611C}">
      <dsp:nvSpPr>
        <dsp:cNvPr id="0" name=""/>
        <dsp:cNvSpPr/>
      </dsp:nvSpPr>
      <dsp:spPr>
        <a:xfrm>
          <a:off x="5042009" y="258883"/>
          <a:ext cx="273917" cy="320432"/>
        </a:xfrm>
        <a:prstGeom prst="rightArrow">
          <a:avLst>
            <a:gd name="adj1" fmla="val 60000"/>
            <a:gd name="adj2" fmla="val 50000"/>
          </a:avLst>
        </a:prstGeom>
        <a:solidFill>
          <a:srgbClr val="5D7975"/>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a:off x="5042009" y="322969"/>
        <a:ext cx="191742" cy="192260"/>
      </dsp:txXfrm>
    </dsp:sp>
    <dsp:sp modelId="{308E4FA2-E876-4550-BFED-37F45906E943}">
      <dsp:nvSpPr>
        <dsp:cNvPr id="0" name=""/>
        <dsp:cNvSpPr/>
      </dsp:nvSpPr>
      <dsp:spPr>
        <a:xfrm>
          <a:off x="5429629" y="13310"/>
          <a:ext cx="1292065" cy="811578"/>
        </a:xfrm>
        <a:prstGeom prst="roundRect">
          <a:avLst>
            <a:gd name="adj" fmla="val 10000"/>
          </a:avLst>
        </a:prstGeom>
        <a:solidFill>
          <a:srgbClr val="2DCCD3"/>
        </a:solidFill>
        <a:ln w="127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0" i="1" kern="1200">
              <a:latin typeface="Open Sans" panose="020B0606030504020204" pitchFamily="34" charset="0"/>
              <a:ea typeface="Open Sans" panose="020B0606030504020204" pitchFamily="34" charset="0"/>
              <a:cs typeface="Open Sans" panose="020B0606030504020204" pitchFamily="34" charset="0"/>
            </a:rPr>
            <a:t>Fire Science II</a:t>
          </a:r>
        </a:p>
      </dsp:txBody>
      <dsp:txXfrm>
        <a:off x="5453399" y="37080"/>
        <a:ext cx="1244525" cy="76403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A6F3EA-3825-4531-82BA-8BDB577DFF08}">
      <dsp:nvSpPr>
        <dsp:cNvPr id="0" name=""/>
        <dsp:cNvSpPr/>
      </dsp:nvSpPr>
      <dsp:spPr>
        <a:xfrm>
          <a:off x="0" y="322320"/>
          <a:ext cx="1453243" cy="417375"/>
        </a:xfrm>
        <a:prstGeom prst="rect">
          <a:avLst/>
        </a:prstGeom>
        <a:solidFill>
          <a:sysClr val="window" lastClr="FFFFFF">
            <a:alpha val="90000"/>
            <a:hueOff val="0"/>
            <a:satOff val="0"/>
            <a:lumOff val="0"/>
            <a:alphaOff val="0"/>
          </a:sysClr>
        </a:solidFill>
        <a:ln w="12700" cap="flat" cmpd="sng" algn="ctr">
          <a:solidFill>
            <a:srgbClr val="2DCCD3"/>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2788" tIns="208280" rIns="112788" bIns="64008" numCol="1" spcCol="1270" anchor="t" anchorCtr="0">
          <a:noAutofit/>
        </a:bodyPr>
        <a:lstStyle/>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Volunteer Firefighter</a:t>
          </a:r>
        </a:p>
      </dsp:txBody>
      <dsp:txXfrm>
        <a:off x="0" y="322320"/>
        <a:ext cx="1453243" cy="417375"/>
      </dsp:txXfrm>
    </dsp:sp>
    <dsp:sp modelId="{7A686985-39F8-4D78-AE8A-8B2CABE75958}">
      <dsp:nvSpPr>
        <dsp:cNvPr id="0" name=""/>
        <dsp:cNvSpPr/>
      </dsp:nvSpPr>
      <dsp:spPr>
        <a:xfrm>
          <a:off x="72662" y="14120"/>
          <a:ext cx="990597" cy="455800"/>
        </a:xfrm>
        <a:prstGeom prst="roundRect">
          <a:avLst/>
        </a:prstGeom>
        <a:solidFill>
          <a:srgbClr val="2DCCD3"/>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450" tIns="0" rIns="38450" bIns="0" numCol="1" spcCol="1270" anchor="ctr" anchorCtr="0">
          <a:noAutofit/>
        </a:bodyPr>
        <a:lstStyle/>
        <a:p>
          <a:pPr lvl="0" algn="l" defTabSz="400050">
            <a:lnSpc>
              <a:spcPct val="90000"/>
            </a:lnSpc>
            <a:spcBef>
              <a:spcPct val="0"/>
            </a:spcBef>
            <a:spcAft>
              <a:spcPct val="35000"/>
            </a:spcAft>
          </a:pPr>
          <a:r>
            <a:rPr lang="en-US" sz="900" b="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High School Diploma</a:t>
          </a:r>
        </a:p>
      </dsp:txBody>
      <dsp:txXfrm>
        <a:off x="94912" y="36370"/>
        <a:ext cx="946097" cy="411300"/>
      </dsp:txXfrm>
    </dsp:sp>
    <dsp:sp modelId="{D0BB9CA9-6186-46EA-ADD2-A2FF69B9306D}">
      <dsp:nvSpPr>
        <dsp:cNvPr id="0" name=""/>
        <dsp:cNvSpPr/>
      </dsp:nvSpPr>
      <dsp:spPr>
        <a:xfrm>
          <a:off x="0" y="1085586"/>
          <a:ext cx="1453243" cy="1008000"/>
        </a:xfrm>
        <a:prstGeom prst="rect">
          <a:avLst/>
        </a:prstGeom>
        <a:solidFill>
          <a:sysClr val="window" lastClr="FFFFFF">
            <a:alpha val="90000"/>
            <a:hueOff val="0"/>
            <a:satOff val="0"/>
            <a:lumOff val="0"/>
            <a:alphaOff val="0"/>
          </a:sysClr>
        </a:solidFill>
        <a:ln w="12700" cap="flat" cmpd="sng" algn="ctr">
          <a:solidFill>
            <a:srgbClr val="D2D75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2788" tIns="208280" rIns="112788" bIns="64008" numCol="1" spcCol="1270" anchor="t" anchorCtr="0">
          <a:noAutofit/>
        </a:bodyPr>
        <a:lstStyle/>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Municipal Firefighers ($24,420-$47,130)</a:t>
          </a:r>
        </a:p>
        <a:p>
          <a:pPr marL="57150" lvl="1" indent="-57150" algn="l" defTabSz="400050">
            <a:lnSpc>
              <a:spcPct val="90000"/>
            </a:lnSpc>
            <a:spcBef>
              <a:spcPct val="0"/>
            </a:spcBef>
            <a:spcAft>
              <a:spcPct val="15000"/>
            </a:spcAft>
            <a:buChar char="••"/>
          </a:pPr>
          <a:r>
            <a:rPr lang="en-US" sz="900" kern="120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rPr>
            <a:t>Emergency Medical Technicians ($22,330-$55,180)</a:t>
          </a:r>
        </a:p>
      </dsp:txBody>
      <dsp:txXfrm>
        <a:off x="0" y="1085586"/>
        <a:ext cx="1453243" cy="1008000"/>
      </dsp:txXfrm>
    </dsp:sp>
    <dsp:sp modelId="{3481E42A-136B-4568-861A-E3FD24834900}">
      <dsp:nvSpPr>
        <dsp:cNvPr id="0" name=""/>
        <dsp:cNvSpPr/>
      </dsp:nvSpPr>
      <dsp:spPr>
        <a:xfrm>
          <a:off x="72662" y="793695"/>
          <a:ext cx="1017270" cy="439490"/>
        </a:xfrm>
        <a:prstGeom prst="roundRect">
          <a:avLst/>
        </a:prstGeom>
        <a:solidFill>
          <a:srgbClr val="D2D755"/>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450" tIns="0" rIns="38450" bIns="0" numCol="1" spcCol="1270" anchor="ctr" anchorCtr="0">
          <a:noAutofit/>
        </a:bodyPr>
        <a:lstStyle/>
        <a:p>
          <a:pPr lvl="0" algn="l" defTabSz="400050">
            <a:lnSpc>
              <a:spcPct val="90000"/>
            </a:lnSpc>
            <a:spcBef>
              <a:spcPct val="0"/>
            </a:spcBef>
            <a:spcAft>
              <a:spcPct val="35000"/>
            </a:spcAft>
          </a:pPr>
          <a:r>
            <a:rPr lang="en-US" sz="900" b="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Associate Degree</a:t>
          </a:r>
        </a:p>
      </dsp:txBody>
      <dsp:txXfrm>
        <a:off x="94116" y="815149"/>
        <a:ext cx="974362" cy="396582"/>
      </dsp:txXfrm>
    </dsp:sp>
    <dsp:sp modelId="{A9BE316A-9199-4AEC-98CD-F7845BBA9F90}">
      <dsp:nvSpPr>
        <dsp:cNvPr id="0" name=""/>
        <dsp:cNvSpPr/>
      </dsp:nvSpPr>
      <dsp:spPr>
        <a:xfrm>
          <a:off x="0" y="2461779"/>
          <a:ext cx="1453243" cy="724500"/>
        </a:xfrm>
        <a:prstGeom prst="rect">
          <a:avLst/>
        </a:prstGeom>
        <a:solidFill>
          <a:sysClr val="window" lastClr="FFFFFF">
            <a:alpha val="90000"/>
            <a:hueOff val="0"/>
            <a:satOff val="0"/>
            <a:lumOff val="0"/>
            <a:alphaOff val="0"/>
          </a:sysClr>
        </a:solidFill>
        <a:ln w="12700" cap="flat" cmpd="sng" algn="ctr">
          <a:solidFill>
            <a:srgbClr val="ED7D3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2788" tIns="208280" rIns="112788" bIns="64008" numCol="1" spcCol="1270" anchor="t" anchorCtr="0">
          <a:noAutofit/>
        </a:bodyPr>
        <a:lstStyle/>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Forest Fire Inspectors ($28,810-$77,620)</a:t>
          </a:r>
        </a:p>
        <a:p>
          <a:pPr marL="57150" lvl="1" indent="-57150" algn="l" defTabSz="400050">
            <a:lnSpc>
              <a:spcPct val="90000"/>
            </a:lnSpc>
            <a:spcBef>
              <a:spcPct val="0"/>
            </a:spcBef>
            <a:spcAft>
              <a:spcPct val="15000"/>
            </a:spcAft>
            <a:buChar char="••"/>
          </a:pPr>
          <a:endParaRPr lang="en-US" sz="9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sp:txBody>
      <dsp:txXfrm>
        <a:off x="0" y="2461779"/>
        <a:ext cx="1453243" cy="724500"/>
      </dsp:txXfrm>
    </dsp:sp>
    <dsp:sp modelId="{FAD80E89-76CE-40F2-A1D9-D560FF2039DC}">
      <dsp:nvSpPr>
        <dsp:cNvPr id="0" name=""/>
        <dsp:cNvSpPr/>
      </dsp:nvSpPr>
      <dsp:spPr>
        <a:xfrm>
          <a:off x="72662" y="2147586"/>
          <a:ext cx="1017270" cy="461793"/>
        </a:xfrm>
        <a:prstGeom prst="roundRect">
          <a:avLst/>
        </a:prstGeom>
        <a:solidFill>
          <a:srgbClr val="ED7D31"/>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450" tIns="0" rIns="38450" bIns="0" numCol="1" spcCol="1270" anchor="ctr" anchorCtr="0">
          <a:noAutofit/>
        </a:bodyPr>
        <a:lstStyle/>
        <a:p>
          <a:pPr lvl="0" algn="l" defTabSz="400050">
            <a:lnSpc>
              <a:spcPct val="90000"/>
            </a:lnSpc>
            <a:spcBef>
              <a:spcPct val="0"/>
            </a:spcBef>
            <a:spcAft>
              <a:spcPct val="35000"/>
            </a:spcAft>
          </a:pPr>
          <a:r>
            <a:rPr lang="en-US" sz="900" b="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Bachelor's Degree</a:t>
          </a:r>
        </a:p>
      </dsp:txBody>
      <dsp:txXfrm>
        <a:off x="95205" y="2170129"/>
        <a:ext cx="972184" cy="41670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D8F083-D2FE-4B0B-9647-024767D0612A}">
      <dsp:nvSpPr>
        <dsp:cNvPr id="0" name=""/>
        <dsp:cNvSpPr/>
      </dsp:nvSpPr>
      <dsp:spPr>
        <a:xfrm>
          <a:off x="25595" y="136582"/>
          <a:ext cx="4413054" cy="642708"/>
        </a:xfrm>
        <a:prstGeom prst="rightArrow">
          <a:avLst>
            <a:gd name="adj1" fmla="val 50000"/>
            <a:gd name="adj2" fmla="val 50000"/>
          </a:avLst>
        </a:prstGeom>
        <a:solidFill>
          <a:srgbClr val="2DCCD3"/>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254000" bIns="102030" numCol="1" spcCol="1270" anchor="ctr" anchorCtr="0">
          <a:noAutofit/>
        </a:bodyPr>
        <a:lstStyle/>
        <a:p>
          <a:pPr lvl="0" algn="l" defTabSz="400050">
            <a:lnSpc>
              <a:spcPct val="90000"/>
            </a:lnSpc>
            <a:spcBef>
              <a:spcPct val="0"/>
            </a:spcBef>
            <a:spcAft>
              <a:spcPct val="35000"/>
            </a:spcAft>
          </a:pPr>
          <a:r>
            <a:rPr lang="en-US" sz="900" b="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High School </a:t>
          </a:r>
          <a:r>
            <a:rPr lang="en-US" sz="900" b="1" i="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Fire Management Services </a:t>
          </a:r>
          <a:r>
            <a:rPr lang="en-US" sz="900" b="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Program of Study</a:t>
          </a:r>
        </a:p>
      </dsp:txBody>
      <dsp:txXfrm>
        <a:off x="25595" y="297259"/>
        <a:ext cx="4252377" cy="321354"/>
      </dsp:txXfrm>
    </dsp:sp>
    <dsp:sp modelId="{0CCCDCA0-11A9-4686-BDEF-415DF3488C0C}">
      <dsp:nvSpPr>
        <dsp:cNvPr id="0" name=""/>
        <dsp:cNvSpPr/>
      </dsp:nvSpPr>
      <dsp:spPr>
        <a:xfrm>
          <a:off x="33621" y="564773"/>
          <a:ext cx="1359220" cy="2433498"/>
        </a:xfrm>
        <a:prstGeom prst="rect">
          <a:avLst/>
        </a:prstGeom>
        <a:solidFill>
          <a:sysClr val="window" lastClr="FFFFFF">
            <a:hueOff val="0"/>
            <a:satOff val="0"/>
            <a:lumOff val="0"/>
            <a:alphaOff val="0"/>
          </a:sysClr>
        </a:solidFill>
        <a:ln w="12700" cap="flat" cmpd="sng" algn="ctr">
          <a:solidFill>
            <a:srgbClr val="00B0F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n-US" sz="9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Fire Management Services Program of Study</a:t>
          </a:r>
        </a:p>
        <a:p>
          <a:pPr lvl="0" algn="l" defTabSz="400050">
            <a:lnSpc>
              <a:spcPct val="90000"/>
            </a:lnSpc>
            <a:spcBef>
              <a:spcPct val="0"/>
            </a:spcBef>
            <a:spcAft>
              <a:spcPct val="35000"/>
            </a:spcAft>
          </a:pPr>
          <a:endParaRPr lang="en-US" sz="9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Work-Based Learning</a:t>
          </a:r>
        </a:p>
        <a:p>
          <a:pPr lvl="0" algn="l" defTabSz="400050">
            <a:lnSpc>
              <a:spcPct val="90000"/>
            </a:lnSpc>
            <a:spcBef>
              <a:spcPct val="0"/>
            </a:spcBef>
            <a:spcAft>
              <a:spcPct val="35000"/>
            </a:spcAft>
          </a:pPr>
          <a:endParaRPr lang="en-US" sz="9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Early Postsecondary</a:t>
          </a:r>
        </a:p>
        <a:p>
          <a:pPr lvl="0" algn="l" defTabSz="400050">
            <a:lnSpc>
              <a:spcPct val="90000"/>
            </a:lnSpc>
            <a:spcBef>
              <a:spcPct val="0"/>
            </a:spcBef>
            <a:spcAft>
              <a:spcPct val="35000"/>
            </a:spcAft>
          </a:pPr>
          <a:r>
            <a:rPr lang="en-US" sz="9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Dual credit/enrollment may be established with Volunteer State Community College</a:t>
          </a:r>
        </a:p>
        <a:p>
          <a:pPr lvl="0" algn="l" defTabSz="400050">
            <a:lnSpc>
              <a:spcPct val="90000"/>
            </a:lnSpc>
            <a:spcBef>
              <a:spcPct val="0"/>
            </a:spcBef>
            <a:spcAft>
              <a:spcPct val="35000"/>
            </a:spcAft>
          </a:pPr>
          <a:r>
            <a:rPr lang="en-US" sz="9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Firefigher I Industry Certification </a:t>
          </a:r>
          <a:r>
            <a:rPr lang="en-US" sz="9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upon graduation</a:t>
          </a:r>
        </a:p>
      </dsp:txBody>
      <dsp:txXfrm>
        <a:off x="33621" y="564773"/>
        <a:ext cx="1359220" cy="2433498"/>
      </dsp:txXfrm>
    </dsp:sp>
    <dsp:sp modelId="{D36C1540-6428-493F-A1DF-81AC6905E2AB}">
      <dsp:nvSpPr>
        <dsp:cNvPr id="0" name=""/>
        <dsp:cNvSpPr/>
      </dsp:nvSpPr>
      <dsp:spPr>
        <a:xfrm>
          <a:off x="1384814" y="393507"/>
          <a:ext cx="3053833" cy="642708"/>
        </a:xfrm>
        <a:prstGeom prst="rightArrow">
          <a:avLst>
            <a:gd name="adj1" fmla="val 50000"/>
            <a:gd name="adj2" fmla="val 50000"/>
          </a:avLst>
        </a:prstGeom>
        <a:solidFill>
          <a:srgbClr val="D2D755"/>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254000" bIns="102030" numCol="1" spcCol="1270" anchor="ctr" anchorCtr="0">
          <a:noAutofit/>
        </a:bodyPr>
        <a:lstStyle/>
        <a:p>
          <a:pPr lvl="0" algn="l" defTabSz="400050">
            <a:lnSpc>
              <a:spcPct val="90000"/>
            </a:lnSpc>
            <a:spcBef>
              <a:spcPct val="0"/>
            </a:spcBef>
            <a:spcAft>
              <a:spcPct val="35000"/>
            </a:spcAft>
          </a:pPr>
          <a:r>
            <a:rPr lang="en-US" sz="900" b="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Associate Degree</a:t>
          </a:r>
        </a:p>
      </dsp:txBody>
      <dsp:txXfrm>
        <a:off x="1384814" y="554184"/>
        <a:ext cx="2893156" cy="321354"/>
      </dsp:txXfrm>
    </dsp:sp>
    <dsp:sp modelId="{1776190F-12B4-42AF-B1E2-21D01A3BF148}">
      <dsp:nvSpPr>
        <dsp:cNvPr id="0" name=""/>
        <dsp:cNvSpPr/>
      </dsp:nvSpPr>
      <dsp:spPr>
        <a:xfrm>
          <a:off x="1387703" y="876689"/>
          <a:ext cx="1359220" cy="2739072"/>
        </a:xfrm>
        <a:prstGeom prst="rect">
          <a:avLst/>
        </a:prstGeom>
        <a:solidFill>
          <a:sysClr val="window" lastClr="FFFFFF">
            <a:hueOff val="0"/>
            <a:satOff val="0"/>
            <a:lumOff val="0"/>
            <a:alphaOff val="0"/>
          </a:sysClr>
        </a:solidFill>
        <a:ln w="12700" cap="flat" cmpd="sng" algn="ctr">
          <a:solidFill>
            <a:srgbClr val="D2D75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n-US" sz="900" b="1"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Fire Science Technology</a:t>
          </a:r>
        </a:p>
        <a:p>
          <a:pPr lvl="0" algn="l" defTabSz="400050">
            <a:lnSpc>
              <a:spcPct val="90000"/>
            </a:lnSpc>
            <a:spcBef>
              <a:spcPct val="0"/>
            </a:spcBef>
            <a:spcAft>
              <a:spcPct val="35000"/>
            </a:spcAft>
          </a:pPr>
          <a:r>
            <a:rPr lang="en-US" sz="900" b="0"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Chattanooga State Community College</a:t>
          </a:r>
        </a:p>
        <a:p>
          <a:pPr lvl="0" algn="l" defTabSz="400050">
            <a:lnSpc>
              <a:spcPct val="90000"/>
            </a:lnSpc>
            <a:spcBef>
              <a:spcPct val="0"/>
            </a:spcBef>
            <a:spcAft>
              <a:spcPct val="35000"/>
            </a:spcAft>
          </a:pPr>
          <a:r>
            <a:rPr lang="en-US" sz="900" b="0"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Southwest Tennessee Community College</a:t>
          </a:r>
        </a:p>
        <a:p>
          <a:pPr lvl="0" algn="l" defTabSz="400050">
            <a:lnSpc>
              <a:spcPct val="90000"/>
            </a:lnSpc>
            <a:spcBef>
              <a:spcPct val="0"/>
            </a:spcBef>
            <a:spcAft>
              <a:spcPct val="35000"/>
            </a:spcAft>
          </a:pPr>
          <a:r>
            <a:rPr lang="en-US" sz="900" b="0"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Volunteer State Community College</a:t>
          </a:r>
        </a:p>
        <a:p>
          <a:pPr lvl="0" algn="l" defTabSz="400050">
            <a:lnSpc>
              <a:spcPct val="90000"/>
            </a:lnSpc>
            <a:spcBef>
              <a:spcPct val="0"/>
            </a:spcBef>
            <a:spcAft>
              <a:spcPct val="35000"/>
            </a:spcAft>
          </a:pPr>
          <a:r>
            <a:rPr lang="en-US" sz="900" b="1" i="0" kern="120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rPr>
            <a:t>Emergency Medical Services</a:t>
          </a:r>
        </a:p>
        <a:p>
          <a:pPr lvl="0" algn="l" defTabSz="400050">
            <a:lnSpc>
              <a:spcPct val="90000"/>
            </a:lnSpc>
            <a:spcBef>
              <a:spcPct val="0"/>
            </a:spcBef>
            <a:spcAft>
              <a:spcPct val="35000"/>
            </a:spcAft>
          </a:pPr>
          <a:r>
            <a:rPr lang="en-US" sz="900" b="0" i="0" kern="120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rPr>
            <a:t>Chattanooga State Community College</a:t>
          </a:r>
        </a:p>
        <a:p>
          <a:pPr lvl="0" algn="l" defTabSz="400050">
            <a:lnSpc>
              <a:spcPct val="90000"/>
            </a:lnSpc>
            <a:spcBef>
              <a:spcPct val="0"/>
            </a:spcBef>
            <a:spcAft>
              <a:spcPct val="35000"/>
            </a:spcAft>
          </a:pPr>
          <a:r>
            <a:rPr lang="en-US" sz="900" b="0" i="0" kern="120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rPr>
            <a:t>Cleveland State Community College</a:t>
          </a:r>
        </a:p>
        <a:p>
          <a:pPr lvl="0" algn="l" defTabSz="400050">
            <a:lnSpc>
              <a:spcPct val="90000"/>
            </a:lnSpc>
            <a:spcBef>
              <a:spcPct val="0"/>
            </a:spcBef>
            <a:spcAft>
              <a:spcPct val="35000"/>
            </a:spcAft>
          </a:pPr>
          <a:r>
            <a:rPr lang="en-US" sz="900" b="0" i="0" kern="120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rPr>
            <a:t>Volunteer State Community College</a:t>
          </a:r>
        </a:p>
        <a:p>
          <a:pPr lvl="0" algn="l" defTabSz="400050">
            <a:lnSpc>
              <a:spcPct val="90000"/>
            </a:lnSpc>
            <a:spcBef>
              <a:spcPct val="0"/>
            </a:spcBef>
            <a:spcAft>
              <a:spcPct val="35000"/>
            </a:spcAft>
          </a:pPr>
          <a:endParaRPr lang="en-US" sz="900" b="0"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sp:txBody>
      <dsp:txXfrm>
        <a:off x="1387703" y="876689"/>
        <a:ext cx="1359220" cy="2739072"/>
      </dsp:txXfrm>
    </dsp:sp>
    <dsp:sp modelId="{9D84DF8B-CBD7-4C7B-B0C7-E986F4FCE0EF}">
      <dsp:nvSpPr>
        <dsp:cNvPr id="0" name=""/>
        <dsp:cNvSpPr/>
      </dsp:nvSpPr>
      <dsp:spPr>
        <a:xfrm>
          <a:off x="2744033" y="700216"/>
          <a:ext cx="1694612" cy="642708"/>
        </a:xfrm>
        <a:prstGeom prst="rightArrow">
          <a:avLst>
            <a:gd name="adj1" fmla="val 50000"/>
            <a:gd name="adj2" fmla="val 50000"/>
          </a:avLst>
        </a:prstGeom>
        <a:solidFill>
          <a:srgbClr val="ED7D31"/>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254000" bIns="102030" numCol="1" spcCol="1270" anchor="ctr" anchorCtr="0">
          <a:noAutofit/>
        </a:bodyPr>
        <a:lstStyle/>
        <a:p>
          <a:pPr lvl="0" algn="l" defTabSz="400050">
            <a:lnSpc>
              <a:spcPct val="90000"/>
            </a:lnSpc>
            <a:spcBef>
              <a:spcPct val="0"/>
            </a:spcBef>
            <a:spcAft>
              <a:spcPct val="35000"/>
            </a:spcAft>
          </a:pPr>
          <a:r>
            <a:rPr lang="en-US" sz="900" b="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Bachelor's Degree</a:t>
          </a:r>
        </a:p>
      </dsp:txBody>
      <dsp:txXfrm>
        <a:off x="2744033" y="860893"/>
        <a:ext cx="1533935" cy="321354"/>
      </dsp:txXfrm>
    </dsp:sp>
    <dsp:sp modelId="{E9098F2C-9D30-430B-AD86-85AFA75309C2}">
      <dsp:nvSpPr>
        <dsp:cNvPr id="0" name=""/>
        <dsp:cNvSpPr/>
      </dsp:nvSpPr>
      <dsp:spPr>
        <a:xfrm>
          <a:off x="2757343" y="1127651"/>
          <a:ext cx="1391094" cy="2611623"/>
        </a:xfrm>
        <a:prstGeom prst="rect">
          <a:avLst/>
        </a:prstGeom>
        <a:solidFill>
          <a:sysClr val="window" lastClr="FFFFFF">
            <a:hueOff val="0"/>
            <a:satOff val="0"/>
            <a:lumOff val="0"/>
            <a:alphaOff val="0"/>
          </a:sysClr>
        </a:solidFill>
        <a:ln w="12700" cap="flat" cmpd="sng" algn="ctr">
          <a:solidFill>
            <a:srgbClr val="ED7D3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n-US" sz="9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B.S., Forestry with Restoration and Conservation Science Concentration</a:t>
          </a:r>
        </a:p>
        <a:p>
          <a:pPr lvl="0" algn="l" defTabSz="400050">
            <a:lnSpc>
              <a:spcPct val="90000"/>
            </a:lnSpc>
            <a:spcBef>
              <a:spcPct val="0"/>
            </a:spcBef>
            <a:spcAft>
              <a:spcPct val="35000"/>
            </a:spcAft>
          </a:pPr>
          <a:r>
            <a:rPr lang="en-US" sz="9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University of Tennessee Knoxville</a:t>
          </a:r>
        </a:p>
      </dsp:txBody>
      <dsp:txXfrm>
        <a:off x="2757343" y="1127651"/>
        <a:ext cx="1391094" cy="2611623"/>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Banded">
  <a:themeElements>
    <a:clrScheme name="Banded">
      <a:dk1>
        <a:srgbClr val="2C2C2C"/>
      </a:dk1>
      <a:lt1>
        <a:srgbClr val="FFFFFF"/>
      </a:lt1>
      <a:dk2>
        <a:srgbClr val="099BDD"/>
      </a:dk2>
      <a:lt2>
        <a:srgbClr val="F2F2F2"/>
      </a:lt2>
      <a:accent1>
        <a:srgbClr val="FFC000"/>
      </a:accent1>
      <a:accent2>
        <a:srgbClr val="A5D028"/>
      </a:accent2>
      <a:accent3>
        <a:srgbClr val="08CC78"/>
      </a:accent3>
      <a:accent4>
        <a:srgbClr val="F24099"/>
      </a:accent4>
      <a:accent5>
        <a:srgbClr val="828288"/>
      </a:accent5>
      <a:accent6>
        <a:srgbClr val="F56617"/>
      </a:accent6>
      <a:hlink>
        <a:srgbClr val="005DBA"/>
      </a:hlink>
      <a:folHlink>
        <a:srgbClr val="6C606A"/>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5E6E45EDC613459D8F9F50E946ED63" ma:contentTypeVersion="2" ma:contentTypeDescription="Create a new document." ma:contentTypeScope="" ma:versionID="943f58812c5bd1dd6e2a0e36aae23c01">
  <xsd:schema xmlns:xsd="http://www.w3.org/2001/XMLSchema" xmlns:xs="http://www.w3.org/2001/XMLSchema" xmlns:p="http://schemas.microsoft.com/office/2006/metadata/properties" xmlns:ns2="57a6fe33-0e71-4015-85e8-eed37bcede93" targetNamespace="http://schemas.microsoft.com/office/2006/metadata/properties" ma:root="true" ma:fieldsID="34d496571161e1aa049b4d89cd0da52b" ns2:_="">
    <xsd:import namespace="57a6fe33-0e71-4015-85e8-eed37bcede9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a6fe33-0e71-4015-85e8-eed37bcede9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SelectedStyle="\APA.XSL" StyleName="APA">
  <b:Source>
    <b:Tag>RSt01</b:Tag>
    <b:SourceType>Book</b:SourceType>
    <b:Guid>{7AD77338-905D-470F-B1E0-188E68B0C2E5}</b:Guid>
    <b:Author>
      <b:Author>
        <b:NameList>
          <b:Person>
            <b:Last>Stair</b:Last>
            <b:First>R</b:First>
          </b:Person>
          <b:Person>
            <b:Last>Reynolds</b:Last>
            <b:First>G.</b:First>
          </b:Person>
        </b:NameList>
      </b:Author>
    </b:Author>
    <b:Title>Principles of Information Systems</b:Title>
    <b:Year>2001</b:Year>
    <b:City>Boston</b:City>
    <b:Publisher>Course Technology</b:Publisher>
    <b:RefOrder>2</b:RefOrder>
  </b:Source>
  <b:Source>
    <b:Tag>Kro09</b:Tag>
    <b:SourceType>Book</b:SourceType>
    <b:Guid>{BECAF388-DFB8-4ECD-A8A7-68C152322225}</b:Guid>
    <b:Author>
      <b:Author>
        <b:NameList>
          <b:Person>
            <b:Last>Kroenke</b:Last>
            <b:First>D.</b:First>
          </b:Person>
          <b:Person>
            <b:Last>Auer</b:Last>
            <b:First>D.</b:First>
          </b:Person>
        </b:NameList>
      </b:Author>
    </b:Author>
    <b:Year>2009</b:Year>
    <b:Title>Database Concepts</b:Title>
    <b:City>New Jersey</b:City>
    <b:Publisher>Prentice Hall</b:Publisher>
    <b:RefOrder>3</b:RefOrder>
  </b:Source>
  <b:Source>
    <b:Tag>Ins11</b:Tag>
    <b:SourceType>InternetSite</b:SourceType>
    <b:Guid>{66B1EA80-E121-43D0-853C-1075BF25934E}</b:Guid>
    <b:Title>Insurance Journal</b:Title>
    <b:Year>2011</b:Year>
    <b:InternetSiteTitle>insurancejournal.com</b:InternetSiteTitle>
    <b:Month>September</b:Month>
    <b:Day>20</b:Day>
    <b:URL>http://www.insurancejournal.com/news/southeast/2011/09/20/216323.htm</b:URL>
    <b:RefOrder>1</b:RefOrder>
  </b:Source>
</b:Sources>
</file>

<file path=customXml/itemProps1.xml><?xml version="1.0" encoding="utf-8"?>
<ds:datastoreItem xmlns:ds="http://schemas.openxmlformats.org/officeDocument/2006/customXml" ds:itemID="{5DD3E1AD-5EE8-4EEF-913E-55C690C06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a6fe33-0e71-4015-85e8-eed37bcede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5FDCCD-2629-404B-804C-778CFA16A0FD}">
  <ds:schemaRefs>
    <ds:schemaRef ds:uri="http://schemas.microsoft.com/sharepoint/v3/contenttype/forms"/>
  </ds:schemaRefs>
</ds:datastoreItem>
</file>

<file path=customXml/itemProps3.xml><?xml version="1.0" encoding="utf-8"?>
<ds:datastoreItem xmlns:ds="http://schemas.openxmlformats.org/officeDocument/2006/customXml" ds:itemID="{95AC1AD0-4A42-48CD-A551-ED715CF2375F}">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57a6fe33-0e71-4015-85e8-eed37bcede93"/>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326C07AF-39AF-49B4-A806-A0535F73F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Banded design (blank)</Template>
  <TotalTime>0</TotalTime>
  <Pages>2</Pages>
  <Words>14</Words>
  <Characters>84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Candi Norwood</dc:creator>
  <cp:keywords/>
  <cp:lastModifiedBy>Matthew A. Roberts</cp:lastModifiedBy>
  <cp:revision>2</cp:revision>
  <cp:lastPrinted>2016-04-15T15:51:00Z</cp:lastPrinted>
  <dcterms:created xsi:type="dcterms:W3CDTF">2018-07-30T19:58:00Z</dcterms:created>
  <dcterms:modified xsi:type="dcterms:W3CDTF">2018-07-30T19:58:00Z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TC037499679991</vt:lpwstr>
  </property>
  <property fmtid="{D5CDD505-2E9C-101B-9397-08002B2CF9AE}" pid="3" name="ContentTypeId">
    <vt:lpwstr>0x010100E15E6E45EDC613459D8F9F50E946ED63</vt:lpwstr>
  </property>
</Properties>
</file>